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7A6" w:rsidRPr="0020294B" w:rsidRDefault="00B32BAD" w:rsidP="00B32BAD">
      <w:pPr>
        <w:jc w:val="center"/>
        <w:rPr>
          <w:rFonts w:ascii="Calibri" w:hAnsi="Calibri" w:cs="Calibri"/>
          <w:b/>
        </w:rPr>
      </w:pPr>
      <w:bookmarkStart w:id="0" w:name="_GoBack"/>
      <w:bookmarkEnd w:id="0"/>
      <w:r w:rsidRPr="0020294B">
        <w:rPr>
          <w:rFonts w:ascii="Calibri" w:hAnsi="Calibri" w:cs="Calibri"/>
          <w:b/>
          <w:lang w:eastAsia="pl-PL"/>
        </w:rPr>
        <w:t>Za</w:t>
      </w:r>
      <w:r w:rsidR="003237A6" w:rsidRPr="0020294B">
        <w:rPr>
          <w:rFonts w:ascii="Calibri" w:hAnsi="Calibri" w:cs="Calibri"/>
          <w:b/>
        </w:rPr>
        <w:t>łącznik nr 4</w:t>
      </w:r>
    </w:p>
    <w:p w:rsidR="00AF6229" w:rsidRPr="0020294B" w:rsidRDefault="00AF6229" w:rsidP="00AF6229">
      <w:pPr>
        <w:pStyle w:val="Zwykytekst"/>
        <w:jc w:val="center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KWESTIONARIUSZ</w:t>
      </w:r>
    </w:p>
    <w:p w:rsidR="00AF6229" w:rsidRPr="0020294B" w:rsidRDefault="00AF6229" w:rsidP="00714333">
      <w:pPr>
        <w:pStyle w:val="Nagwek3"/>
        <w:rPr>
          <w:rFonts w:ascii="Calibri" w:hAnsi="Calibri" w:cs="Calibri"/>
          <w:sz w:val="24"/>
          <w:szCs w:val="24"/>
        </w:rPr>
      </w:pPr>
      <w:r w:rsidRPr="0020294B">
        <w:rPr>
          <w:rFonts w:ascii="Calibri" w:hAnsi="Calibri" w:cs="Calibri"/>
          <w:sz w:val="24"/>
          <w:szCs w:val="24"/>
        </w:rPr>
        <w:t xml:space="preserve">KANDYDATA NA </w:t>
      </w:r>
      <w:r w:rsidR="00714333" w:rsidRPr="0020294B">
        <w:rPr>
          <w:rFonts w:ascii="Calibri" w:hAnsi="Calibri" w:cs="Calibri"/>
          <w:sz w:val="24"/>
          <w:szCs w:val="24"/>
        </w:rPr>
        <w:t>CZŁONKA</w:t>
      </w:r>
      <w:r w:rsidRPr="0020294B">
        <w:rPr>
          <w:rFonts w:ascii="Calibri" w:hAnsi="Calibri" w:cs="Calibri"/>
          <w:sz w:val="24"/>
          <w:szCs w:val="24"/>
        </w:rPr>
        <w:t xml:space="preserve"> ZARZĄDU</w:t>
      </w:r>
      <w:r w:rsidR="00714333" w:rsidRPr="0020294B">
        <w:rPr>
          <w:rFonts w:ascii="Calibri" w:hAnsi="Calibri" w:cs="Calibri"/>
          <w:sz w:val="24"/>
          <w:szCs w:val="24"/>
        </w:rPr>
        <w:t xml:space="preserve"> (PREZESA/WICEPREZESA/CZŁONKA ZARZĄDU</w:t>
      </w:r>
      <w:r w:rsidR="00714333" w:rsidRPr="0020294B">
        <w:rPr>
          <w:rStyle w:val="Odwoanieprzypisudolnego"/>
          <w:rFonts w:ascii="Calibri" w:hAnsi="Calibri" w:cs="Calibri"/>
          <w:sz w:val="24"/>
          <w:szCs w:val="24"/>
        </w:rPr>
        <w:footnoteReference w:id="1"/>
      </w:r>
      <w:r w:rsidR="00714333" w:rsidRPr="0020294B">
        <w:rPr>
          <w:rFonts w:ascii="Calibri" w:hAnsi="Calibri" w:cs="Calibri"/>
          <w:sz w:val="24"/>
          <w:szCs w:val="24"/>
        </w:rPr>
        <w:t>)</w:t>
      </w:r>
    </w:p>
    <w:p w:rsidR="00AF6229" w:rsidRPr="0020294B" w:rsidRDefault="00AF6229" w:rsidP="00AF6229">
      <w:pPr>
        <w:pStyle w:val="Zwykytekst"/>
        <w:jc w:val="center"/>
        <w:rPr>
          <w:rFonts w:ascii="Calibri" w:hAnsi="Calibri" w:cs="Calibri"/>
          <w:b/>
          <w:sz w:val="24"/>
          <w:szCs w:val="24"/>
          <w:lang w:val="pl-PL"/>
        </w:rPr>
      </w:pPr>
      <w:r w:rsidRPr="0020294B">
        <w:rPr>
          <w:rFonts w:ascii="Calibri" w:hAnsi="Calibri" w:cs="Calibri"/>
          <w:b/>
          <w:sz w:val="24"/>
          <w:szCs w:val="24"/>
          <w:lang w:val="pl-PL"/>
        </w:rPr>
        <w:t>Aplikacje Krytyczne Sp. z o.o.</w:t>
      </w:r>
      <w:r w:rsidRPr="0020294B">
        <w:rPr>
          <w:rFonts w:ascii="Calibri" w:hAnsi="Calibri" w:cs="Calibri"/>
          <w:b/>
          <w:sz w:val="24"/>
          <w:szCs w:val="24"/>
        </w:rPr>
        <w:t xml:space="preserve"> </w:t>
      </w:r>
      <w:r w:rsidRPr="0020294B">
        <w:rPr>
          <w:rFonts w:ascii="Calibri" w:hAnsi="Calibri" w:cs="Calibri"/>
          <w:b/>
          <w:sz w:val="24"/>
          <w:szCs w:val="24"/>
          <w:lang w:val="pl-PL"/>
        </w:rPr>
        <w:t xml:space="preserve"> z siedzibą </w:t>
      </w:r>
      <w:r w:rsidRPr="0020294B">
        <w:rPr>
          <w:rFonts w:ascii="Calibri" w:hAnsi="Calibri" w:cs="Calibri"/>
          <w:b/>
          <w:sz w:val="24"/>
          <w:szCs w:val="24"/>
        </w:rPr>
        <w:t xml:space="preserve">w </w:t>
      </w:r>
      <w:r w:rsidRPr="0020294B">
        <w:rPr>
          <w:rFonts w:ascii="Calibri" w:hAnsi="Calibri" w:cs="Calibri"/>
          <w:b/>
          <w:sz w:val="24"/>
          <w:szCs w:val="24"/>
          <w:lang w:val="pl-PL"/>
        </w:rPr>
        <w:t>Warszawie</w:t>
      </w:r>
    </w:p>
    <w:p w:rsidR="00AF6229" w:rsidRPr="0020294B" w:rsidRDefault="00AF6229" w:rsidP="00AF6229">
      <w:pPr>
        <w:pStyle w:val="Zwykytekst"/>
        <w:jc w:val="center"/>
        <w:rPr>
          <w:rFonts w:ascii="Calibri" w:hAnsi="Calibri" w:cs="Calibri"/>
          <w:b/>
          <w:sz w:val="24"/>
          <w:szCs w:val="24"/>
        </w:rPr>
      </w:pPr>
    </w:p>
    <w:p w:rsidR="00AF6229" w:rsidRPr="0020294B" w:rsidRDefault="00AF6229" w:rsidP="00AF6229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Ja, niżej podpisana(y):</w:t>
      </w:r>
    </w:p>
    <w:p w:rsidR="00AF6229" w:rsidRPr="0020294B" w:rsidRDefault="00AF6229" w:rsidP="00AF6229">
      <w:pPr>
        <w:pStyle w:val="Zwykytekst"/>
        <w:numPr>
          <w:ilvl w:val="0"/>
          <w:numId w:val="40"/>
        </w:num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Imię i nazwisko</w:t>
      </w:r>
      <w:r w:rsidR="00A9734F">
        <w:rPr>
          <w:rFonts w:ascii="Calibri" w:hAnsi="Calibri" w:cs="Calibri"/>
          <w:b/>
          <w:sz w:val="24"/>
          <w:szCs w:val="24"/>
          <w:lang w:val="pl-PL"/>
        </w:rPr>
        <w:t xml:space="preserve"> </w:t>
      </w:r>
      <w:r w:rsidRPr="0020294B">
        <w:rPr>
          <w:rFonts w:ascii="Calibri" w:hAnsi="Calibri" w:cs="Calibri"/>
          <w:b/>
          <w:sz w:val="24"/>
          <w:szCs w:val="24"/>
        </w:rPr>
        <w:t>……………………………..............................................…………...…………</w:t>
      </w:r>
    </w:p>
    <w:p w:rsidR="00AF6229" w:rsidRPr="0020294B" w:rsidRDefault="00AF6229" w:rsidP="00AF6229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……..………………………………………………………...………………………………………...……………………</w:t>
      </w:r>
    </w:p>
    <w:p w:rsidR="00AF6229" w:rsidRPr="0020294B" w:rsidRDefault="00AF6229" w:rsidP="00AF6229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2.   PESEL ………………………………………………...………………………………………...……………………..</w:t>
      </w:r>
    </w:p>
    <w:p w:rsidR="00AF6229" w:rsidRPr="0020294B" w:rsidRDefault="00AF6229" w:rsidP="00AF6229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3.   Adres korespondencyjny...…………………….……………………………………………...………………………</w:t>
      </w:r>
    </w:p>
    <w:p w:rsidR="00AF6229" w:rsidRPr="0020294B" w:rsidRDefault="00AF6229" w:rsidP="00AF6229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…………………………………………………………..…………………………………………..………………………</w:t>
      </w:r>
    </w:p>
    <w:p w:rsidR="00AF6229" w:rsidRPr="0020294B" w:rsidRDefault="00AF6229" w:rsidP="00AF6229">
      <w:pPr>
        <w:pStyle w:val="Zwykytekst"/>
        <w:numPr>
          <w:ilvl w:val="0"/>
          <w:numId w:val="41"/>
        </w:num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Nr telefonu / e-mail ………………………………..……………/…………………………………………………..,</w:t>
      </w:r>
    </w:p>
    <w:p w:rsidR="00AF6229" w:rsidRPr="0020294B" w:rsidRDefault="00AF6229" w:rsidP="00AF6229">
      <w:pPr>
        <w:pStyle w:val="Tekstpodstawowywcity2"/>
        <w:ind w:left="360"/>
        <w:rPr>
          <w:rFonts w:ascii="Calibri" w:hAnsi="Calibri" w:cs="Calibri"/>
          <w:szCs w:val="24"/>
        </w:rPr>
      </w:pPr>
    </w:p>
    <w:p w:rsidR="00AF6229" w:rsidRPr="0020294B" w:rsidRDefault="00AF6229" w:rsidP="00AF6229">
      <w:pPr>
        <w:pStyle w:val="Tekstpodstawowywcity2"/>
        <w:ind w:left="0"/>
        <w:jc w:val="both"/>
        <w:outlineLvl w:val="0"/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>w odpowiedzi na ogłoszenie w sprawie wszczęcia postępowania kwalifikacyjnego na stanowisko Prezesa</w:t>
      </w:r>
      <w:r w:rsidR="00714333" w:rsidRPr="0020294B">
        <w:rPr>
          <w:rFonts w:ascii="Calibri" w:hAnsi="Calibri" w:cs="Calibri"/>
          <w:szCs w:val="24"/>
        </w:rPr>
        <w:t>/Wiceprezesa/członka Zarządu</w:t>
      </w:r>
      <w:r w:rsidR="00714333" w:rsidRPr="0020294B">
        <w:rPr>
          <w:rStyle w:val="Odwoanieprzypisudolnego"/>
          <w:rFonts w:ascii="Calibri" w:hAnsi="Calibri" w:cs="Calibri"/>
          <w:szCs w:val="24"/>
        </w:rPr>
        <w:footnoteReference w:id="2"/>
      </w:r>
      <w:r w:rsidRPr="0020294B">
        <w:rPr>
          <w:rFonts w:ascii="Calibri" w:hAnsi="Calibri" w:cs="Calibri"/>
          <w:szCs w:val="24"/>
        </w:rPr>
        <w:t xml:space="preserve"> Aplikacje Krytyczne Sp. z o.o. z siedzibą w Warszawie (dalej: Spółka) z dnia ...........</w:t>
      </w:r>
      <w:r w:rsidR="00714333" w:rsidRPr="0020294B">
        <w:rPr>
          <w:rFonts w:ascii="Calibri" w:hAnsi="Calibri" w:cs="Calibri"/>
          <w:szCs w:val="24"/>
        </w:rPr>
        <w:t>........................</w:t>
      </w:r>
      <w:r w:rsidRPr="0020294B">
        <w:rPr>
          <w:rFonts w:ascii="Calibri" w:hAnsi="Calibri" w:cs="Calibri"/>
          <w:szCs w:val="24"/>
        </w:rPr>
        <w:t xml:space="preserve">. 2017 r., niniejszym zgłaszam swoją kandydaturę na stanowisko </w:t>
      </w:r>
      <w:r w:rsidR="00714333" w:rsidRPr="0020294B">
        <w:rPr>
          <w:rFonts w:ascii="Calibri" w:hAnsi="Calibri" w:cs="Calibri"/>
          <w:szCs w:val="24"/>
        </w:rPr>
        <w:t>…………………</w:t>
      </w:r>
      <w:r w:rsidR="00A9734F">
        <w:rPr>
          <w:rFonts w:ascii="Calibri" w:hAnsi="Calibri" w:cs="Calibri"/>
          <w:szCs w:val="24"/>
        </w:rPr>
        <w:t>………………………………………..</w:t>
      </w:r>
      <w:r w:rsidR="00714333" w:rsidRPr="0020294B">
        <w:rPr>
          <w:rFonts w:ascii="Calibri" w:hAnsi="Calibri" w:cs="Calibri"/>
          <w:szCs w:val="24"/>
        </w:rPr>
        <w:t>.</w:t>
      </w:r>
      <w:r w:rsidRPr="0020294B">
        <w:rPr>
          <w:rFonts w:ascii="Calibri" w:hAnsi="Calibri" w:cs="Calibri"/>
          <w:szCs w:val="24"/>
        </w:rPr>
        <w:t xml:space="preserve"> Zarządu ww. Spółki, oraz oświadczam, </w:t>
      </w:r>
      <w:r w:rsidRPr="0020294B">
        <w:rPr>
          <w:rFonts w:ascii="Calibri" w:hAnsi="Calibri" w:cs="Calibri"/>
          <w:szCs w:val="24"/>
        </w:rPr>
        <w:br/>
        <w:t>iż spełniam wymagania zawarte we wspomnianym ogłoszeniu.</w:t>
      </w:r>
    </w:p>
    <w:p w:rsidR="00AF6229" w:rsidRPr="0020294B" w:rsidRDefault="00AF6229" w:rsidP="00AF6229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AF6229" w:rsidRPr="0020294B" w:rsidRDefault="00AF6229" w:rsidP="00AF6229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 xml:space="preserve">Poniżej przedstawiam oświadczenia oraz inne informacje niezbędne do oceny mojej kandydatury na w/w stanowisko: </w:t>
      </w:r>
    </w:p>
    <w:p w:rsidR="00AF6229" w:rsidRPr="0020294B" w:rsidRDefault="00AF6229" w:rsidP="00AF6229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AF6229" w:rsidRPr="0020294B" w:rsidRDefault="00AF6229" w:rsidP="00AF6229">
      <w:pPr>
        <w:pStyle w:val="Zwykytekst"/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sz w:val="24"/>
          <w:szCs w:val="24"/>
        </w:rPr>
        <w:t>Posiadam wykształcenie wyższe lub wykształcenie wyższe uzyskane za granicą uznane w Rzeczypospolitej Polskiej, na podstawie przepisów odrębnych (opis: jakie, kiedy ukończone studia):</w:t>
      </w:r>
    </w:p>
    <w:p w:rsidR="00AF6229" w:rsidRPr="0020294B" w:rsidRDefault="00AF6229" w:rsidP="00AF6229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F6229" w:rsidRPr="0020294B" w:rsidRDefault="00AF6229" w:rsidP="00AF6229">
      <w:pPr>
        <w:numPr>
          <w:ilvl w:val="0"/>
          <w:numId w:val="42"/>
        </w:numPr>
        <w:suppressAutoHyphens w:val="0"/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Posiadam co najmniej 5-letni okres zatrudnienia na podstawie umowy o pracę, powołania, wyboru, mianowania, spółdzielczej umowy o pracę, lub świadczenia usług na podstawie innej umowy lub wykonywania działalności gospodarczej na własny rachunek (krótki opis przebiegu pracy zawodowej – 3, 4 zdania wraz z informacją o ukończonych szkoleniach zawodowych):</w:t>
      </w:r>
    </w:p>
    <w:p w:rsidR="00AF6229" w:rsidRPr="0020294B" w:rsidRDefault="003237A6" w:rsidP="00AF6229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AF6229" w:rsidRPr="0020294B" w:rsidRDefault="00AF6229" w:rsidP="00AF6229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lastRenderedPageBreak/>
        <w:t>.....................................................................................................................................................</w:t>
      </w:r>
      <w:r w:rsidR="003237A6" w:rsidRPr="0020294B">
        <w:rPr>
          <w:rFonts w:ascii="Calibri" w:hAnsi="Calibri" w:cs="Calibri"/>
        </w:rPr>
        <w:t xml:space="preserve"> .....................................................................................................................................................</w:t>
      </w:r>
    </w:p>
    <w:p w:rsidR="00AF6229" w:rsidRPr="0020294B" w:rsidRDefault="00AF6229" w:rsidP="00AF6229">
      <w:pPr>
        <w:numPr>
          <w:ilvl w:val="0"/>
          <w:numId w:val="42"/>
        </w:numPr>
        <w:suppressAutoHyphens w:val="0"/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Posiadam co najmniej 3-letnie doświadczenie na stanowiskach kierowniczych lub samodzielnych albo wynikające z prowadzenia działalności gospodarczej na własny rachunek (informacja w układzie: nazwa podmiotu, stanowisko/funkcja, okres):</w:t>
      </w:r>
    </w:p>
    <w:p w:rsidR="00AF6229" w:rsidRPr="0020294B" w:rsidRDefault="00AF6229" w:rsidP="00AF6229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</w:t>
      </w:r>
      <w:r w:rsidR="003237A6" w:rsidRPr="0020294B">
        <w:rPr>
          <w:rFonts w:ascii="Calibri" w:hAnsi="Calibri" w:cs="Calibri"/>
        </w:rPr>
        <w:t>............................... .....................................................................................................................................................</w:t>
      </w:r>
    </w:p>
    <w:p w:rsidR="00AF6229" w:rsidRPr="0020294B" w:rsidRDefault="00AF6229" w:rsidP="00AF6229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</w:t>
      </w:r>
      <w:r w:rsidR="003237A6" w:rsidRPr="0020294B">
        <w:rPr>
          <w:rFonts w:ascii="Calibri" w:hAnsi="Calibri" w:cs="Calibri"/>
        </w:rPr>
        <w:t xml:space="preserve"> .....................................................................................................................................................</w:t>
      </w:r>
    </w:p>
    <w:p w:rsidR="00AF6229" w:rsidRPr="0020294B" w:rsidRDefault="00AF6229" w:rsidP="00AF6229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</w:t>
      </w:r>
      <w:r w:rsidR="003237A6" w:rsidRPr="0020294B">
        <w:rPr>
          <w:rFonts w:ascii="Calibri" w:hAnsi="Calibri" w:cs="Calibri"/>
        </w:rPr>
        <w:t xml:space="preserve"> .....................................................................................................................................................</w:t>
      </w:r>
    </w:p>
    <w:p w:rsidR="00AF6229" w:rsidRPr="0020294B" w:rsidRDefault="00AF6229" w:rsidP="003237A6">
      <w:pPr>
        <w:spacing w:line="360" w:lineRule="auto"/>
        <w:jc w:val="both"/>
        <w:rPr>
          <w:rFonts w:ascii="Calibri" w:hAnsi="Calibri" w:cs="Calibri"/>
          <w:b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</w:t>
      </w:r>
      <w:r w:rsidR="003237A6" w:rsidRPr="0020294B">
        <w:rPr>
          <w:rFonts w:ascii="Calibri" w:hAnsi="Calibri" w:cs="Calibri"/>
        </w:rPr>
        <w:t xml:space="preserve"> .....................................................................................................................................................</w:t>
      </w:r>
    </w:p>
    <w:p w:rsidR="00AF6229" w:rsidRPr="0020294B" w:rsidRDefault="00AF6229" w:rsidP="00AF6229">
      <w:pPr>
        <w:numPr>
          <w:ilvl w:val="0"/>
          <w:numId w:val="42"/>
        </w:numPr>
        <w:suppressAutoHyphens w:val="0"/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Posiadam praktyczną znajomość zagadnień związanych z organizacją i zarządzaniem spółkami prawa handlowego, ze szczególnym uwzględnieniem spółek z udziałem Skarbu Państwa oraz zasad ładu korporacyjnego (opisać w jakich okolicznościach i w jakim okresie zdobyta, np. praktyka zawodowa, kursy, inne)</w:t>
      </w:r>
    </w:p>
    <w:p w:rsidR="00B32BAD" w:rsidRPr="0020294B" w:rsidRDefault="00AF6229" w:rsidP="00AF6229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</w:t>
      </w:r>
    </w:p>
    <w:p w:rsidR="00AF6229" w:rsidRPr="0020294B" w:rsidRDefault="003237A6" w:rsidP="00AF6229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</w:t>
      </w:r>
    </w:p>
    <w:p w:rsidR="00AF6229" w:rsidRPr="0020294B" w:rsidRDefault="00AF6229" w:rsidP="00AF6229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</w:t>
      </w:r>
      <w:r w:rsidR="003237A6" w:rsidRPr="0020294B">
        <w:rPr>
          <w:rFonts w:ascii="Calibri" w:hAnsi="Calibri" w:cs="Calibri"/>
        </w:rPr>
        <w:t xml:space="preserve"> .....................................................................................................................................................</w:t>
      </w:r>
    </w:p>
    <w:p w:rsidR="00AF6229" w:rsidRPr="0020294B" w:rsidRDefault="00AF6229" w:rsidP="00AF6229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</w:t>
      </w:r>
      <w:r w:rsidR="003237A6" w:rsidRPr="0020294B">
        <w:rPr>
          <w:rFonts w:ascii="Calibri" w:hAnsi="Calibri" w:cs="Calibri"/>
        </w:rPr>
        <w:t xml:space="preserve"> .....................................................................................................................................................</w:t>
      </w:r>
    </w:p>
    <w:p w:rsidR="00AF6229" w:rsidRPr="0020294B" w:rsidRDefault="00AF6229" w:rsidP="00AF6229">
      <w:pPr>
        <w:numPr>
          <w:ilvl w:val="0"/>
          <w:numId w:val="42"/>
        </w:numPr>
        <w:suppressAutoHyphens w:val="0"/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Oświadczam, że nie pełniłam(em) / pełniłam(em)* następujące funkcje w organach innych podmiotów (informacja w układzie: nazwa spółki, organ spółki, okres, absolutorium-TAK/NIE):</w:t>
      </w:r>
    </w:p>
    <w:p w:rsidR="00B32BAD" w:rsidRPr="0020294B" w:rsidRDefault="00AF6229" w:rsidP="003237A6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</w:t>
      </w:r>
      <w:r w:rsidR="003237A6" w:rsidRPr="0020294B">
        <w:rPr>
          <w:rFonts w:ascii="Calibri" w:hAnsi="Calibri" w:cs="Calibri"/>
        </w:rPr>
        <w:t xml:space="preserve"> ..............................................................................................................................................</w:t>
      </w:r>
      <w:r w:rsidR="00B32BAD" w:rsidRPr="0020294B">
        <w:rPr>
          <w:rFonts w:ascii="Calibri" w:hAnsi="Calibri" w:cs="Calibri"/>
        </w:rPr>
        <w:t>...</w:t>
      </w:r>
      <w:r w:rsidR="003237A6" w:rsidRPr="0020294B">
        <w:rPr>
          <w:rFonts w:ascii="Calibri" w:hAnsi="Calibri" w:cs="Calibri"/>
        </w:rPr>
        <w:t>....</w:t>
      </w:r>
    </w:p>
    <w:p w:rsidR="00AF6229" w:rsidRPr="0020294B" w:rsidRDefault="00AF6229" w:rsidP="003237A6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</w:t>
      </w:r>
      <w:r w:rsidR="003237A6" w:rsidRPr="0020294B">
        <w:rPr>
          <w:rFonts w:ascii="Calibri" w:hAnsi="Calibri" w:cs="Calibri"/>
        </w:rPr>
        <w:t xml:space="preserve">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AF6229" w:rsidRPr="0020294B" w:rsidRDefault="00AF6229" w:rsidP="00AF6229">
      <w:pPr>
        <w:pStyle w:val="Tekstpodstawowy2"/>
        <w:numPr>
          <w:ilvl w:val="0"/>
          <w:numId w:val="42"/>
        </w:numPr>
        <w:suppressAutoHyphens w:val="0"/>
        <w:spacing w:line="360" w:lineRule="auto"/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>Oświadczam, że nie są / są* prowadzone przeciwko mnie postępowania karne i postępowania w sprawach o przestępstwa skarbowe (jeśli tak przedstawić krótki opis):</w:t>
      </w:r>
    </w:p>
    <w:p w:rsidR="00B32BAD" w:rsidRPr="0020294B" w:rsidRDefault="00AF6229" w:rsidP="003237A6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lastRenderedPageBreak/>
        <w:t>.....................................................................................................................................................</w:t>
      </w:r>
      <w:r w:rsidR="003237A6" w:rsidRPr="0020294B">
        <w:rPr>
          <w:rFonts w:ascii="Calibri" w:hAnsi="Calibri" w:cs="Calibri"/>
        </w:rPr>
        <w:t xml:space="preserve"> .....................................................................................................................................................</w:t>
      </w:r>
    </w:p>
    <w:p w:rsidR="00AF6229" w:rsidRPr="0020294B" w:rsidRDefault="00AF6229" w:rsidP="003237A6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</w:t>
      </w:r>
      <w:r w:rsidR="003237A6" w:rsidRPr="0020294B">
        <w:rPr>
          <w:rFonts w:ascii="Calibri" w:hAnsi="Calibri" w:cs="Calibri"/>
        </w:rPr>
        <w:t xml:space="preserve"> .....................................................................................................................................................</w:t>
      </w:r>
    </w:p>
    <w:p w:rsidR="00AF6229" w:rsidRPr="0020294B" w:rsidRDefault="00AF6229" w:rsidP="00AF6229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</w:t>
      </w:r>
      <w:r w:rsidR="003237A6" w:rsidRPr="0020294B">
        <w:rPr>
          <w:rFonts w:ascii="Calibri" w:hAnsi="Calibri" w:cs="Calibri"/>
        </w:rPr>
        <w:t xml:space="preserve"> .....................................................................................................................................................</w:t>
      </w:r>
    </w:p>
    <w:p w:rsidR="00AF6229" w:rsidRPr="0020294B" w:rsidRDefault="00AF6229" w:rsidP="00AF6229">
      <w:pPr>
        <w:pStyle w:val="Tekstpodstawowy2"/>
        <w:rPr>
          <w:rFonts w:ascii="Calibri" w:hAnsi="Calibri" w:cs="Calibri"/>
          <w:szCs w:val="24"/>
        </w:rPr>
      </w:pPr>
    </w:p>
    <w:p w:rsidR="00AF6229" w:rsidRPr="0020294B" w:rsidRDefault="00AF6229" w:rsidP="00AF6229">
      <w:pPr>
        <w:pStyle w:val="Tekstpodstawowy2"/>
        <w:numPr>
          <w:ilvl w:val="0"/>
          <w:numId w:val="42"/>
        </w:numPr>
        <w:suppressAutoHyphens w:val="0"/>
        <w:spacing w:line="360" w:lineRule="auto"/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>Oświadczam, że nie zostały / zostały* nałożone na mnie lub inne podmioty sankcje administracyjne w związku z zakresem mojej odpowiedzialności (jeśli tak przedstawić krótki opis):</w:t>
      </w:r>
    </w:p>
    <w:p w:rsidR="00AF6229" w:rsidRPr="0020294B" w:rsidRDefault="00AF6229" w:rsidP="00AF6229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</w:t>
      </w:r>
      <w:r w:rsidR="003237A6" w:rsidRPr="0020294B">
        <w:rPr>
          <w:rFonts w:ascii="Calibri" w:hAnsi="Calibri" w:cs="Calibri"/>
        </w:rPr>
        <w:t xml:space="preserve"> .....................................................................................................................................................</w:t>
      </w:r>
    </w:p>
    <w:p w:rsidR="00AF6229" w:rsidRPr="0020294B" w:rsidRDefault="00AF6229" w:rsidP="00AF6229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</w:t>
      </w:r>
      <w:r w:rsidR="003237A6" w:rsidRPr="0020294B">
        <w:rPr>
          <w:rFonts w:ascii="Calibri" w:hAnsi="Calibri" w:cs="Calibri"/>
        </w:rPr>
        <w:t xml:space="preserve"> .....................................................................................................................................................</w:t>
      </w:r>
    </w:p>
    <w:p w:rsidR="00AF6229" w:rsidRPr="0020294B" w:rsidRDefault="00AF6229" w:rsidP="00AF6229">
      <w:pPr>
        <w:pStyle w:val="Tekstpodstawowy2"/>
        <w:numPr>
          <w:ilvl w:val="0"/>
          <w:numId w:val="42"/>
        </w:numPr>
        <w:suppressAutoHyphens w:val="0"/>
        <w:spacing w:line="360" w:lineRule="auto"/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>Oświadczam, że nie zostałam(em) / zostałam(em)* skazana(y) prawomocnym wyrokiem za przestępstwa określone w przepisach Kodeksu karnego lub Kodeksu spółek handlowych (jeśli tak przedstawić krótki opis):</w:t>
      </w:r>
    </w:p>
    <w:p w:rsidR="00B32BAD" w:rsidRPr="0020294B" w:rsidRDefault="00AF6229" w:rsidP="003237A6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</w:t>
      </w:r>
      <w:r w:rsidR="003237A6" w:rsidRPr="0020294B">
        <w:rPr>
          <w:rFonts w:ascii="Calibri" w:hAnsi="Calibri" w:cs="Calibri"/>
        </w:rPr>
        <w:t xml:space="preserve">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AF6229" w:rsidRPr="0020294B" w:rsidRDefault="00AF6229" w:rsidP="003237A6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Oświadczam, że nie prowadzę działalności gospodarczej/</w:t>
      </w:r>
      <w:r w:rsidRPr="0020294B">
        <w:rPr>
          <w:rFonts w:ascii="Calibri" w:eastAsia="TimesNewRoman" w:hAnsi="Calibri" w:cs="Calibri"/>
        </w:rPr>
        <w:t>w dniu ustalonym jako dzień powołania zakończę prowadzenie takiej działalności</w:t>
      </w:r>
      <w:r w:rsidRPr="0020294B">
        <w:rPr>
          <w:rFonts w:ascii="Calibri" w:hAnsi="Calibri" w:cs="Calibri"/>
        </w:rPr>
        <w:t>*</w:t>
      </w:r>
      <w:r w:rsidRPr="0020294B">
        <w:rPr>
          <w:rFonts w:ascii="Calibri" w:eastAsia="TimesNewRoman" w:hAnsi="Calibri" w:cs="Calibri"/>
        </w:rPr>
        <w:t xml:space="preserve"> (ustawa z dnia 21 sierpnia 1997 r. o ograniczeniu prowadzenia działalności gospodarczej przez osoby pełniące funkcje publiczne Dz. U. z 2006 r. Nr. 216, poz. 1584 z późn. zm.) – jeżeli tak przedstawić krótki opis przedmiotu działalności</w:t>
      </w:r>
      <w:r w:rsidR="00B32BAD" w:rsidRPr="0020294B">
        <w:rPr>
          <w:rFonts w:ascii="Calibri" w:eastAsia="TimesNewRoman" w:hAnsi="Calibri" w:cs="Calibri"/>
        </w:rPr>
        <w:t>.</w:t>
      </w:r>
      <w:r w:rsidRPr="0020294B">
        <w:rPr>
          <w:rFonts w:ascii="Calibri" w:eastAsia="TimesNewRoman" w:hAnsi="Calibri" w:cs="Calibri"/>
        </w:rPr>
        <w:t xml:space="preserve"> </w:t>
      </w:r>
    </w:p>
    <w:p w:rsidR="00AF6229" w:rsidRPr="0020294B" w:rsidRDefault="00AF6229" w:rsidP="003237A6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</w:t>
      </w:r>
      <w:r w:rsidR="003237A6" w:rsidRPr="0020294B">
        <w:rPr>
          <w:rFonts w:ascii="Calibri" w:hAnsi="Calibri" w:cs="Calibri"/>
        </w:rPr>
        <w:t xml:space="preserve">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</w:t>
      </w:r>
    </w:p>
    <w:p w:rsidR="003237A6" w:rsidRPr="0020294B" w:rsidRDefault="003237A6" w:rsidP="003237A6">
      <w:pPr>
        <w:spacing w:line="360" w:lineRule="auto"/>
        <w:jc w:val="both"/>
        <w:rPr>
          <w:rFonts w:ascii="Calibri" w:hAnsi="Calibri" w:cs="Calibri"/>
        </w:rPr>
      </w:pPr>
    </w:p>
    <w:p w:rsidR="00AF6229" w:rsidRPr="0020294B" w:rsidRDefault="00AF6229" w:rsidP="00AF6229">
      <w:pPr>
        <w:pStyle w:val="Tekstpodstawowy2"/>
        <w:tabs>
          <w:tab w:val="center" w:pos="2268"/>
          <w:tab w:val="center" w:pos="7371"/>
        </w:tabs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ab/>
        <w:t>………………………………………………</w:t>
      </w:r>
      <w:r w:rsidRPr="0020294B">
        <w:rPr>
          <w:rFonts w:ascii="Calibri" w:hAnsi="Calibri" w:cs="Calibri"/>
          <w:szCs w:val="24"/>
        </w:rPr>
        <w:tab/>
        <w:t>……………………………………………………..</w:t>
      </w:r>
    </w:p>
    <w:p w:rsidR="00AF6229" w:rsidRPr="0020294B" w:rsidRDefault="00AF6229" w:rsidP="00AF6229">
      <w:pPr>
        <w:pStyle w:val="Tekstpodstawowy2"/>
        <w:tabs>
          <w:tab w:val="center" w:pos="2268"/>
          <w:tab w:val="center" w:pos="7371"/>
        </w:tabs>
        <w:rPr>
          <w:rFonts w:ascii="Calibri" w:hAnsi="Calibri" w:cs="Calibri"/>
          <w:i/>
          <w:szCs w:val="24"/>
        </w:rPr>
      </w:pPr>
      <w:r w:rsidRPr="0020294B">
        <w:rPr>
          <w:rFonts w:ascii="Calibri" w:hAnsi="Calibri" w:cs="Calibri"/>
          <w:i/>
          <w:szCs w:val="24"/>
        </w:rPr>
        <w:tab/>
        <w:t>(miejscowość i data)</w:t>
      </w:r>
      <w:r w:rsidRPr="0020294B">
        <w:rPr>
          <w:rFonts w:ascii="Calibri" w:hAnsi="Calibri" w:cs="Calibri"/>
          <w:i/>
          <w:szCs w:val="24"/>
        </w:rPr>
        <w:tab/>
        <w:t>(podpis składającego oświadczenie)</w:t>
      </w:r>
    </w:p>
    <w:p w:rsidR="00AF6229" w:rsidRPr="0020294B" w:rsidRDefault="00AF6229" w:rsidP="00AF6229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(*) – niepotrzebne skreślić</w:t>
      </w:r>
    </w:p>
    <w:p w:rsidR="00AF6229" w:rsidRPr="0020294B" w:rsidRDefault="00AF6229" w:rsidP="00AF6229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AF6229" w:rsidRPr="0020294B" w:rsidRDefault="00AF6229" w:rsidP="00A9734F">
      <w:pPr>
        <w:pStyle w:val="Zwykytekst"/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lastRenderedPageBreak/>
        <w:t>Ponadto oświadczam, że:</w:t>
      </w:r>
    </w:p>
    <w:p w:rsidR="00AF6229" w:rsidRPr="0020294B" w:rsidRDefault="00AF6229" w:rsidP="00A9734F">
      <w:pPr>
        <w:pStyle w:val="Zwykytekst"/>
        <w:numPr>
          <w:ilvl w:val="0"/>
          <w:numId w:val="39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0294B">
        <w:rPr>
          <w:rFonts w:ascii="Calibri" w:hAnsi="Calibri" w:cs="Calibri"/>
          <w:sz w:val="24"/>
          <w:szCs w:val="24"/>
        </w:rPr>
        <w:t>posiadam pełną zdolność do czynności prawnych i korzystam z pełni praw publicznych;</w:t>
      </w:r>
    </w:p>
    <w:p w:rsidR="00AF6229" w:rsidRPr="0020294B" w:rsidRDefault="00AF6229" w:rsidP="00A9734F">
      <w:pPr>
        <w:pStyle w:val="Zwykytekst"/>
        <w:numPr>
          <w:ilvl w:val="0"/>
          <w:numId w:val="39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0294B">
        <w:rPr>
          <w:rFonts w:ascii="Calibri" w:hAnsi="Calibri" w:cs="Calibri"/>
          <w:sz w:val="24"/>
          <w:szCs w:val="24"/>
        </w:rPr>
        <w:t>nie naruszam ograniczeń lub zakazów zajmowania stanowiska członka organu zarządzającego w spółkach handlowych;</w:t>
      </w:r>
    </w:p>
    <w:p w:rsidR="00AF6229" w:rsidRPr="0020294B" w:rsidRDefault="00AF6229" w:rsidP="00A9734F">
      <w:pPr>
        <w:pStyle w:val="Zwykytekst"/>
        <w:numPr>
          <w:ilvl w:val="0"/>
          <w:numId w:val="39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0294B">
        <w:rPr>
          <w:rFonts w:ascii="Calibri" w:hAnsi="Calibri" w:cs="Calibri"/>
          <w:sz w:val="24"/>
          <w:szCs w:val="24"/>
        </w:rPr>
        <w:t>nie pełnię funkcji społecznego współpracownika i nie jestem zatrudniona(y) w biurze poselskim, senatorskim, poselsko-senatorskim lub biurze posła do Parlamentu Europejskiego na podstawie umowy o pracę i nie świadczę pracy na podstawie umowy zlecenia lub innej umowy o podobnym charakterze,</w:t>
      </w:r>
    </w:p>
    <w:p w:rsidR="00AF6229" w:rsidRPr="0020294B" w:rsidRDefault="00AF6229" w:rsidP="00A9734F">
      <w:pPr>
        <w:pStyle w:val="Zwykytekst"/>
        <w:numPr>
          <w:ilvl w:val="0"/>
          <w:numId w:val="39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0294B">
        <w:rPr>
          <w:rFonts w:ascii="Calibri" w:hAnsi="Calibri" w:cs="Calibri"/>
          <w:sz w:val="24"/>
          <w:szCs w:val="24"/>
        </w:rPr>
        <w:t>nie wchodzę w skład organu partii politycznej reprezentującego partię polityczną na zewnątrz oraz uprawnionego do zaciągania zobowiązań,</w:t>
      </w:r>
    </w:p>
    <w:p w:rsidR="00AF6229" w:rsidRPr="0020294B" w:rsidRDefault="00AF6229" w:rsidP="00A9734F">
      <w:pPr>
        <w:pStyle w:val="Zwykytekst"/>
        <w:numPr>
          <w:ilvl w:val="0"/>
          <w:numId w:val="39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0294B">
        <w:rPr>
          <w:rFonts w:ascii="Calibri" w:hAnsi="Calibri" w:cs="Calibri"/>
          <w:sz w:val="24"/>
          <w:szCs w:val="24"/>
        </w:rPr>
        <w:t>nie jestem zatrudniona(y) przez partię polityczną na podstawie umowy o pracę i nie świadczę pracy na podstawie umowy zlecenia lub innej umowy o podobnym charakterze,</w:t>
      </w:r>
    </w:p>
    <w:p w:rsidR="00AF6229" w:rsidRPr="0020294B" w:rsidRDefault="00AF6229" w:rsidP="00A9734F">
      <w:pPr>
        <w:pStyle w:val="Zwykytekst"/>
        <w:numPr>
          <w:ilvl w:val="0"/>
          <w:numId w:val="39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0294B">
        <w:rPr>
          <w:rFonts w:ascii="Calibri" w:hAnsi="Calibri" w:cs="Calibri"/>
          <w:sz w:val="24"/>
          <w:szCs w:val="24"/>
        </w:rPr>
        <w:t>nie pełnię funkcji z wyboru w zakładowej organizacji związkowej lub zakładowej organizacji związkowej spółki z grupy kapitałowej,</w:t>
      </w:r>
    </w:p>
    <w:p w:rsidR="00AF6229" w:rsidRPr="0020294B" w:rsidRDefault="00AF6229" w:rsidP="00A9734F">
      <w:pPr>
        <w:pStyle w:val="Zwykytekst"/>
        <w:numPr>
          <w:ilvl w:val="0"/>
          <w:numId w:val="39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0294B">
        <w:rPr>
          <w:rFonts w:ascii="Calibri" w:hAnsi="Calibri" w:cs="Calibri"/>
          <w:sz w:val="24"/>
          <w:szCs w:val="24"/>
        </w:rPr>
        <w:t>moja aktywność społeczna lub zarobkowa nie rodzi konfliktu interesów wobec działalności Spółki,</w:t>
      </w:r>
    </w:p>
    <w:p w:rsidR="00AF6229" w:rsidRPr="0020294B" w:rsidRDefault="00AF6229" w:rsidP="00A9734F">
      <w:pPr>
        <w:pStyle w:val="Zwykytekst"/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:rsidR="00AF6229" w:rsidRPr="0020294B" w:rsidRDefault="00AF6229" w:rsidP="00A9734F">
      <w:pPr>
        <w:pStyle w:val="Tekstpodstawowy2"/>
        <w:spacing w:line="276" w:lineRule="auto"/>
        <w:rPr>
          <w:rFonts w:ascii="Calibri" w:hAnsi="Calibri" w:cs="Calibri"/>
          <w:szCs w:val="24"/>
        </w:rPr>
      </w:pPr>
    </w:p>
    <w:p w:rsidR="00AF6229" w:rsidRPr="0020294B" w:rsidRDefault="00AF6229" w:rsidP="00A9734F">
      <w:pPr>
        <w:pStyle w:val="Tekstpodstawowy2"/>
        <w:tabs>
          <w:tab w:val="center" w:pos="2268"/>
          <w:tab w:val="center" w:pos="7371"/>
        </w:tabs>
        <w:spacing w:line="276" w:lineRule="auto"/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ab/>
        <w:t>………………………………………………</w:t>
      </w:r>
      <w:r w:rsidRPr="0020294B">
        <w:rPr>
          <w:rFonts w:ascii="Calibri" w:hAnsi="Calibri" w:cs="Calibri"/>
          <w:szCs w:val="24"/>
        </w:rPr>
        <w:tab/>
        <w:t>……………………………………………………..</w:t>
      </w:r>
    </w:p>
    <w:p w:rsidR="00AF6229" w:rsidRPr="0020294B" w:rsidRDefault="00AF6229" w:rsidP="00A9734F">
      <w:pPr>
        <w:pStyle w:val="Tekstpodstawowy2"/>
        <w:tabs>
          <w:tab w:val="center" w:pos="2268"/>
          <w:tab w:val="center" w:pos="7371"/>
        </w:tabs>
        <w:spacing w:line="276" w:lineRule="auto"/>
        <w:rPr>
          <w:rFonts w:ascii="Calibri" w:hAnsi="Calibri" w:cs="Calibri"/>
          <w:i/>
          <w:szCs w:val="24"/>
        </w:rPr>
      </w:pPr>
      <w:r w:rsidRPr="0020294B">
        <w:rPr>
          <w:rFonts w:ascii="Calibri" w:hAnsi="Calibri" w:cs="Calibri"/>
          <w:i/>
          <w:szCs w:val="24"/>
        </w:rPr>
        <w:tab/>
        <w:t>(miejscowość i data)</w:t>
      </w:r>
      <w:r w:rsidRPr="0020294B">
        <w:rPr>
          <w:rFonts w:ascii="Calibri" w:hAnsi="Calibri" w:cs="Calibri"/>
          <w:i/>
          <w:szCs w:val="24"/>
        </w:rPr>
        <w:tab/>
        <w:t>(podpis składającego oświadczenie)</w:t>
      </w:r>
    </w:p>
    <w:p w:rsidR="00AF6229" w:rsidRPr="0020294B" w:rsidRDefault="00AF6229" w:rsidP="00A9734F">
      <w:pPr>
        <w:pStyle w:val="Zwykytekst"/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AF6229" w:rsidRPr="0020294B" w:rsidRDefault="00AF6229" w:rsidP="00A9734F">
      <w:pPr>
        <w:pStyle w:val="Zwykytekst"/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AF6229" w:rsidRPr="0020294B" w:rsidRDefault="00AF6229" w:rsidP="00A9734F">
      <w:pPr>
        <w:pStyle w:val="Zwykytekst"/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:rsidR="00AF6229" w:rsidRPr="0020294B" w:rsidRDefault="00AF6229" w:rsidP="00A9734F">
      <w:pPr>
        <w:pStyle w:val="Zwykytekst"/>
        <w:spacing w:line="276" w:lineRule="auto"/>
        <w:jc w:val="both"/>
        <w:rPr>
          <w:rFonts w:ascii="Calibri" w:hAnsi="Calibri" w:cs="Calibri"/>
          <w:i/>
          <w:snapToGrid w:val="0"/>
          <w:sz w:val="24"/>
          <w:szCs w:val="24"/>
        </w:rPr>
      </w:pPr>
      <w:r w:rsidRPr="0020294B">
        <w:rPr>
          <w:rFonts w:ascii="Calibri" w:hAnsi="Calibri" w:cs="Calibri"/>
          <w:i/>
          <w:snapToGrid w:val="0"/>
          <w:sz w:val="24"/>
          <w:szCs w:val="24"/>
        </w:rPr>
        <w:t xml:space="preserve">Świadoma(y) </w:t>
      </w:r>
      <w:r w:rsidRPr="0020294B">
        <w:rPr>
          <w:rFonts w:ascii="Calibri" w:hAnsi="Calibri" w:cs="Calibri"/>
          <w:b/>
          <w:i/>
          <w:snapToGrid w:val="0"/>
          <w:sz w:val="24"/>
          <w:szCs w:val="24"/>
        </w:rPr>
        <w:t>odpowiedzialności karnej</w:t>
      </w:r>
      <w:r w:rsidRPr="0020294B">
        <w:rPr>
          <w:rFonts w:ascii="Calibri" w:hAnsi="Calibri" w:cs="Calibri"/>
          <w:i/>
          <w:snapToGrid w:val="0"/>
          <w:sz w:val="24"/>
          <w:szCs w:val="24"/>
        </w:rPr>
        <w:t xml:space="preserve"> za poświadczenie nieprawdy, co do okoliczności mających znaczenie prawne (art. 271 k.k.) oświadczam, że dane zawarte w powyższych oświadczeniach są </w:t>
      </w:r>
      <w:r w:rsidRPr="0020294B">
        <w:rPr>
          <w:rFonts w:ascii="Calibri" w:hAnsi="Calibri" w:cs="Calibri"/>
          <w:b/>
          <w:i/>
          <w:snapToGrid w:val="0"/>
          <w:sz w:val="24"/>
          <w:szCs w:val="24"/>
        </w:rPr>
        <w:t>zgodne z prawdą</w:t>
      </w:r>
      <w:r w:rsidRPr="0020294B">
        <w:rPr>
          <w:rFonts w:ascii="Calibri" w:hAnsi="Calibri" w:cs="Calibri"/>
          <w:i/>
          <w:sz w:val="24"/>
          <w:szCs w:val="24"/>
        </w:rPr>
        <w:t>.</w:t>
      </w:r>
      <w:r w:rsidRPr="0020294B">
        <w:rPr>
          <w:rFonts w:ascii="Calibri" w:hAnsi="Calibri" w:cs="Calibri"/>
          <w:i/>
          <w:snapToGrid w:val="0"/>
          <w:sz w:val="24"/>
          <w:szCs w:val="24"/>
        </w:rPr>
        <w:t xml:space="preserve"> </w:t>
      </w:r>
    </w:p>
    <w:p w:rsidR="00AF6229" w:rsidRPr="0020294B" w:rsidRDefault="00AF6229" w:rsidP="00A9734F">
      <w:pPr>
        <w:spacing w:line="276" w:lineRule="auto"/>
        <w:jc w:val="both"/>
        <w:rPr>
          <w:rFonts w:ascii="Calibri" w:hAnsi="Calibri" w:cs="Calibri"/>
        </w:rPr>
      </w:pPr>
    </w:p>
    <w:p w:rsidR="00AF6229" w:rsidRPr="0020294B" w:rsidRDefault="00AF6229" w:rsidP="00A9734F">
      <w:pPr>
        <w:spacing w:line="276" w:lineRule="auto"/>
        <w:jc w:val="both"/>
        <w:rPr>
          <w:rFonts w:ascii="Calibri" w:hAnsi="Calibri" w:cs="Calibri"/>
        </w:rPr>
      </w:pPr>
    </w:p>
    <w:p w:rsidR="00AF6229" w:rsidRPr="0020294B" w:rsidRDefault="00AF6229" w:rsidP="00A9734F">
      <w:pPr>
        <w:pStyle w:val="Tekstpodstawowy2"/>
        <w:tabs>
          <w:tab w:val="center" w:pos="2268"/>
          <w:tab w:val="center" w:pos="7371"/>
        </w:tabs>
        <w:spacing w:line="276" w:lineRule="auto"/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ab/>
        <w:t>………………………………………………</w:t>
      </w:r>
      <w:r w:rsidRPr="0020294B">
        <w:rPr>
          <w:rFonts w:ascii="Calibri" w:hAnsi="Calibri" w:cs="Calibri"/>
          <w:szCs w:val="24"/>
        </w:rPr>
        <w:tab/>
        <w:t>……………………………………………………..</w:t>
      </w:r>
    </w:p>
    <w:p w:rsidR="00AF6229" w:rsidRPr="0020294B" w:rsidRDefault="00AF6229" w:rsidP="00A9734F">
      <w:pPr>
        <w:pStyle w:val="Tekstpodstawowy2"/>
        <w:tabs>
          <w:tab w:val="center" w:pos="2268"/>
          <w:tab w:val="center" w:pos="7371"/>
        </w:tabs>
        <w:spacing w:line="276" w:lineRule="auto"/>
        <w:rPr>
          <w:rFonts w:ascii="Calibri" w:hAnsi="Calibri" w:cs="Calibri"/>
          <w:i/>
          <w:szCs w:val="24"/>
        </w:rPr>
      </w:pPr>
      <w:r w:rsidRPr="0020294B">
        <w:rPr>
          <w:rFonts w:ascii="Calibri" w:hAnsi="Calibri" w:cs="Calibri"/>
          <w:i/>
          <w:szCs w:val="24"/>
        </w:rPr>
        <w:tab/>
        <w:t>(miejscowość i data)</w:t>
      </w:r>
      <w:r w:rsidRPr="0020294B">
        <w:rPr>
          <w:rFonts w:ascii="Calibri" w:hAnsi="Calibri" w:cs="Calibri"/>
          <w:i/>
          <w:szCs w:val="24"/>
        </w:rPr>
        <w:tab/>
        <w:t>(podpis składającego oświadczenie)</w:t>
      </w:r>
    </w:p>
    <w:p w:rsidR="00AF6229" w:rsidRPr="0020294B" w:rsidRDefault="00AF6229" w:rsidP="00A9734F">
      <w:pPr>
        <w:pStyle w:val="Zwykytekst"/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AF6229" w:rsidRPr="0020294B" w:rsidRDefault="00AF6229" w:rsidP="00A9734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20294B">
        <w:rPr>
          <w:rFonts w:ascii="Calibri" w:eastAsia="Calibri" w:hAnsi="Calibri" w:cs="Calibri"/>
        </w:rPr>
        <w:t xml:space="preserve">Wyrażam zgodę na przetwarzanie moich danych osobowych przez Aplikacje Krytyczne Sp. z o.o. z siedzibą w Warszawie KRS 0000636771 dla potrzeb niezbędnych do realizacji procesu rekrutacji na stanowisko </w:t>
      </w:r>
      <w:r w:rsidR="003C2007" w:rsidRPr="0020294B">
        <w:rPr>
          <w:rFonts w:ascii="Calibri" w:eastAsia="Calibri" w:hAnsi="Calibri" w:cs="Calibri"/>
        </w:rPr>
        <w:t>członka</w:t>
      </w:r>
      <w:r w:rsidRPr="0020294B">
        <w:rPr>
          <w:rFonts w:ascii="Calibri" w:eastAsia="Calibri" w:hAnsi="Calibri" w:cs="Calibri"/>
        </w:rPr>
        <w:t xml:space="preserve"> Zarządu Spółki</w:t>
      </w:r>
      <w:r w:rsidR="003C2007" w:rsidRPr="0020294B">
        <w:rPr>
          <w:rFonts w:ascii="Calibri" w:eastAsia="Calibri" w:hAnsi="Calibri" w:cs="Calibri"/>
        </w:rPr>
        <w:t>,</w:t>
      </w:r>
      <w:r w:rsidRPr="0020294B">
        <w:rPr>
          <w:rFonts w:ascii="Calibri" w:eastAsia="Calibri" w:hAnsi="Calibri" w:cs="Calibri"/>
        </w:rPr>
        <w:t xml:space="preserve"> zgodnie z ustawą z dnia 29.08.1997 roku o ochronie danych osobowych (tj. Dz.U. z 2016 r., poz. 922 z późn. zm.). </w:t>
      </w:r>
    </w:p>
    <w:p w:rsidR="00AF6229" w:rsidRPr="0020294B" w:rsidRDefault="00AF6229" w:rsidP="00A9734F">
      <w:pPr>
        <w:pStyle w:val="Tekstpodstawowy2"/>
        <w:tabs>
          <w:tab w:val="center" w:pos="2268"/>
          <w:tab w:val="center" w:pos="7371"/>
        </w:tabs>
        <w:spacing w:line="276" w:lineRule="auto"/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ab/>
      </w:r>
    </w:p>
    <w:p w:rsidR="00AF6229" w:rsidRPr="0020294B" w:rsidRDefault="00AF6229" w:rsidP="00A9734F">
      <w:pPr>
        <w:pStyle w:val="Tekstpodstawowy2"/>
        <w:tabs>
          <w:tab w:val="center" w:pos="2268"/>
          <w:tab w:val="center" w:pos="7371"/>
        </w:tabs>
        <w:spacing w:line="276" w:lineRule="auto"/>
        <w:rPr>
          <w:rFonts w:ascii="Calibri" w:hAnsi="Calibri" w:cs="Calibri"/>
          <w:szCs w:val="24"/>
        </w:rPr>
      </w:pPr>
    </w:p>
    <w:p w:rsidR="00AF6229" w:rsidRPr="0020294B" w:rsidRDefault="00AF6229" w:rsidP="00A9734F">
      <w:pPr>
        <w:pStyle w:val="Tekstpodstawowy2"/>
        <w:tabs>
          <w:tab w:val="center" w:pos="2268"/>
          <w:tab w:val="center" w:pos="7371"/>
        </w:tabs>
        <w:spacing w:line="276" w:lineRule="auto"/>
        <w:rPr>
          <w:rFonts w:ascii="Calibri" w:hAnsi="Calibri" w:cs="Calibri"/>
          <w:szCs w:val="24"/>
        </w:rPr>
      </w:pPr>
    </w:p>
    <w:p w:rsidR="00AF6229" w:rsidRPr="0020294B" w:rsidRDefault="00AF6229" w:rsidP="00A9734F">
      <w:pPr>
        <w:pStyle w:val="Tekstpodstawowy2"/>
        <w:tabs>
          <w:tab w:val="center" w:pos="2268"/>
          <w:tab w:val="center" w:pos="7371"/>
        </w:tabs>
        <w:spacing w:line="276" w:lineRule="auto"/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>………………………………………………</w:t>
      </w:r>
      <w:r w:rsidRPr="0020294B">
        <w:rPr>
          <w:rFonts w:ascii="Calibri" w:hAnsi="Calibri" w:cs="Calibri"/>
          <w:szCs w:val="24"/>
        </w:rPr>
        <w:tab/>
        <w:t>……………………………………………………..</w:t>
      </w:r>
    </w:p>
    <w:p w:rsidR="00AF6229" w:rsidRPr="0020294B" w:rsidRDefault="00AF6229" w:rsidP="00A9734F">
      <w:pPr>
        <w:pStyle w:val="Tekstpodstawowy2"/>
        <w:tabs>
          <w:tab w:val="center" w:pos="2268"/>
          <w:tab w:val="center" w:pos="7371"/>
        </w:tabs>
        <w:spacing w:line="276" w:lineRule="auto"/>
        <w:rPr>
          <w:rFonts w:ascii="Calibri" w:hAnsi="Calibri" w:cs="Calibri"/>
          <w:i/>
          <w:szCs w:val="24"/>
        </w:rPr>
      </w:pPr>
      <w:r w:rsidRPr="0020294B">
        <w:rPr>
          <w:rFonts w:ascii="Calibri" w:hAnsi="Calibri" w:cs="Calibri"/>
          <w:i/>
          <w:szCs w:val="24"/>
        </w:rPr>
        <w:t>(miejscowość i data)</w:t>
      </w:r>
      <w:r w:rsidRPr="0020294B">
        <w:rPr>
          <w:rFonts w:ascii="Calibri" w:hAnsi="Calibri" w:cs="Calibri"/>
          <w:i/>
          <w:szCs w:val="24"/>
        </w:rPr>
        <w:tab/>
      </w:r>
      <w:r w:rsidR="003C2007" w:rsidRPr="0020294B">
        <w:rPr>
          <w:rFonts w:ascii="Calibri" w:hAnsi="Calibri" w:cs="Calibri"/>
          <w:i/>
          <w:szCs w:val="24"/>
        </w:rPr>
        <w:tab/>
      </w:r>
      <w:r w:rsidRPr="0020294B">
        <w:rPr>
          <w:rFonts w:ascii="Calibri" w:hAnsi="Calibri" w:cs="Calibri"/>
          <w:i/>
          <w:szCs w:val="24"/>
        </w:rPr>
        <w:t>(podpis składającego oświadczenie)</w:t>
      </w:r>
    </w:p>
    <w:p w:rsidR="00217ABD" w:rsidRPr="0020294B" w:rsidRDefault="00217ABD" w:rsidP="00A9734F">
      <w:pPr>
        <w:spacing w:line="276" w:lineRule="auto"/>
        <w:ind w:firstLine="708"/>
        <w:jc w:val="both"/>
        <w:rPr>
          <w:rFonts w:ascii="Calibri" w:hAnsi="Calibri" w:cs="Calibri"/>
        </w:rPr>
      </w:pPr>
    </w:p>
    <w:p w:rsidR="00E847F6" w:rsidRPr="0020294B" w:rsidRDefault="00E847F6" w:rsidP="00A9734F">
      <w:pPr>
        <w:spacing w:line="276" w:lineRule="auto"/>
        <w:rPr>
          <w:rFonts w:ascii="Calibri" w:hAnsi="Calibri" w:cs="Calibri"/>
        </w:rPr>
      </w:pPr>
    </w:p>
    <w:p w:rsidR="0055044F" w:rsidRPr="0020294B" w:rsidRDefault="0055044F" w:rsidP="00A9734F">
      <w:pPr>
        <w:spacing w:line="276" w:lineRule="auto"/>
        <w:rPr>
          <w:rFonts w:ascii="Calibri" w:hAnsi="Calibri" w:cs="Calibri"/>
        </w:rPr>
      </w:pPr>
    </w:p>
    <w:sectPr w:rsidR="0055044F" w:rsidRPr="0020294B" w:rsidSect="00861BA9">
      <w:footerReference w:type="even" r:id="rId8"/>
      <w:footerReference w:type="default" r:id="rId9"/>
      <w:footnotePr>
        <w:pos w:val="beneathText"/>
      </w:footnotePr>
      <w:pgSz w:w="11905" w:h="16837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781" w:rsidRDefault="003D3781">
      <w:r>
        <w:separator/>
      </w:r>
    </w:p>
  </w:endnote>
  <w:endnote w:type="continuationSeparator" w:id="0">
    <w:p w:rsidR="003D3781" w:rsidRDefault="003D3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arSymbol">
    <w:altName w:val="Yu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BAD" w:rsidRDefault="00B32BA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32BAD" w:rsidRDefault="00B32BAD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BAD" w:rsidRPr="00714333" w:rsidRDefault="00B32BAD">
    <w:pPr>
      <w:pStyle w:val="Stopka"/>
      <w:jc w:val="center"/>
      <w:rPr>
        <w:rFonts w:ascii="Calibri" w:hAnsi="Calibri" w:cs="Calibri"/>
        <w:sz w:val="20"/>
      </w:rPr>
    </w:pPr>
    <w:r w:rsidRPr="00714333">
      <w:rPr>
        <w:rFonts w:ascii="Calibri" w:hAnsi="Calibri" w:cs="Calibri"/>
        <w:sz w:val="20"/>
      </w:rPr>
      <w:t xml:space="preserve">Strona </w:t>
    </w:r>
    <w:r w:rsidRPr="00714333">
      <w:rPr>
        <w:rFonts w:ascii="Calibri" w:hAnsi="Calibri" w:cs="Calibri"/>
        <w:b/>
        <w:bCs/>
        <w:sz w:val="20"/>
      </w:rPr>
      <w:fldChar w:fldCharType="begin"/>
    </w:r>
    <w:r w:rsidRPr="00714333">
      <w:rPr>
        <w:rFonts w:ascii="Calibri" w:hAnsi="Calibri" w:cs="Calibri"/>
        <w:b/>
        <w:bCs/>
        <w:sz w:val="20"/>
      </w:rPr>
      <w:instrText>PAGE</w:instrText>
    </w:r>
    <w:r w:rsidRPr="00714333">
      <w:rPr>
        <w:rFonts w:ascii="Calibri" w:hAnsi="Calibri" w:cs="Calibri"/>
        <w:b/>
        <w:bCs/>
        <w:sz w:val="20"/>
      </w:rPr>
      <w:fldChar w:fldCharType="separate"/>
    </w:r>
    <w:r w:rsidR="00974D86">
      <w:rPr>
        <w:rFonts w:ascii="Calibri" w:hAnsi="Calibri" w:cs="Calibri"/>
        <w:b/>
        <w:bCs/>
        <w:noProof/>
        <w:sz w:val="20"/>
      </w:rPr>
      <w:t>1</w:t>
    </w:r>
    <w:r w:rsidRPr="00714333">
      <w:rPr>
        <w:rFonts w:ascii="Calibri" w:hAnsi="Calibri" w:cs="Calibri"/>
        <w:b/>
        <w:bCs/>
        <w:sz w:val="20"/>
      </w:rPr>
      <w:fldChar w:fldCharType="end"/>
    </w:r>
    <w:r w:rsidRPr="00714333">
      <w:rPr>
        <w:rFonts w:ascii="Calibri" w:hAnsi="Calibri" w:cs="Calibri"/>
        <w:sz w:val="20"/>
      </w:rPr>
      <w:t xml:space="preserve"> z </w:t>
    </w:r>
    <w:r w:rsidRPr="00714333">
      <w:rPr>
        <w:rFonts w:ascii="Calibri" w:hAnsi="Calibri" w:cs="Calibri"/>
        <w:b/>
        <w:bCs/>
        <w:sz w:val="20"/>
      </w:rPr>
      <w:fldChar w:fldCharType="begin"/>
    </w:r>
    <w:r w:rsidRPr="00714333">
      <w:rPr>
        <w:rFonts w:ascii="Calibri" w:hAnsi="Calibri" w:cs="Calibri"/>
        <w:b/>
        <w:bCs/>
        <w:sz w:val="20"/>
      </w:rPr>
      <w:instrText>NUMPAGES</w:instrText>
    </w:r>
    <w:r w:rsidRPr="00714333">
      <w:rPr>
        <w:rFonts w:ascii="Calibri" w:hAnsi="Calibri" w:cs="Calibri"/>
        <w:b/>
        <w:bCs/>
        <w:sz w:val="20"/>
      </w:rPr>
      <w:fldChar w:fldCharType="separate"/>
    </w:r>
    <w:r w:rsidR="00974D86">
      <w:rPr>
        <w:rFonts w:ascii="Calibri" w:hAnsi="Calibri" w:cs="Calibri"/>
        <w:b/>
        <w:bCs/>
        <w:noProof/>
        <w:sz w:val="20"/>
      </w:rPr>
      <w:t>4</w:t>
    </w:r>
    <w:r w:rsidRPr="00714333">
      <w:rPr>
        <w:rFonts w:ascii="Calibri" w:hAnsi="Calibri" w:cs="Calibri"/>
        <w:b/>
        <w:bCs/>
        <w:sz w:val="20"/>
      </w:rPr>
      <w:fldChar w:fldCharType="end"/>
    </w:r>
  </w:p>
  <w:p w:rsidR="00B32BAD" w:rsidRDefault="00B32BAD">
    <w:pPr>
      <w:pStyle w:val="Stopka"/>
      <w:ind w:right="360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781" w:rsidRDefault="003D3781">
      <w:r>
        <w:separator/>
      </w:r>
    </w:p>
  </w:footnote>
  <w:footnote w:type="continuationSeparator" w:id="0">
    <w:p w:rsidR="003D3781" w:rsidRDefault="003D3781">
      <w:r>
        <w:continuationSeparator/>
      </w:r>
    </w:p>
  </w:footnote>
  <w:footnote w:id="1">
    <w:p w:rsidR="00B32BAD" w:rsidRDefault="00B32BAD">
      <w:pPr>
        <w:pStyle w:val="Tekstprzypisudolnego"/>
      </w:pPr>
      <w:r>
        <w:rPr>
          <w:rStyle w:val="Odwoanieprzypisudolnego"/>
        </w:rPr>
        <w:footnoteRef/>
      </w:r>
      <w:r>
        <w:t xml:space="preserve"> Niepotrzebne przekreślić.</w:t>
      </w:r>
    </w:p>
  </w:footnote>
  <w:footnote w:id="2">
    <w:p w:rsidR="00B32BAD" w:rsidRDefault="00B32BAD">
      <w:pPr>
        <w:pStyle w:val="Tekstprzypisudolnego"/>
      </w:pPr>
      <w:r>
        <w:rPr>
          <w:rStyle w:val="Odwoanieprzypisudolnego"/>
        </w:rPr>
        <w:footnoteRef/>
      </w:r>
      <w:r>
        <w:t xml:space="preserve"> J.w.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927"/>
        </w:tabs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80"/>
        </w:tabs>
      </w:pPr>
    </w:lvl>
    <w:lvl w:ilvl="1">
      <w:start w:val="1"/>
      <w:numFmt w:val="lowerLetter"/>
      <w:lvlText w:val="%2)"/>
      <w:lvlJc w:val="left"/>
      <w:pPr>
        <w:tabs>
          <w:tab w:val="num" w:pos="2160"/>
        </w:tabs>
      </w:pPr>
    </w:lvl>
    <w:lvl w:ilvl="2">
      <w:start w:val="1"/>
      <w:numFmt w:val="bullet"/>
      <w:lvlText w:val="-"/>
      <w:lvlJc w:val="left"/>
      <w:pPr>
        <w:tabs>
          <w:tab w:val="num" w:pos="2648"/>
        </w:tabs>
      </w:pPr>
      <w:rPr>
        <w:rFonts w:ascii="StarSymbol" w:hAnsi="StarSymbol"/>
      </w:rPr>
    </w:lvl>
    <w:lvl w:ilvl="3">
      <w:start w:val="1"/>
      <w:numFmt w:val="decimal"/>
      <w:lvlText w:val="%4."/>
      <w:lvlJc w:val="left"/>
      <w:pPr>
        <w:tabs>
          <w:tab w:val="num" w:pos="3600"/>
        </w:tabs>
      </w:pPr>
    </w:lvl>
    <w:lvl w:ilvl="4">
      <w:start w:val="1"/>
      <w:numFmt w:val="lowerLetter"/>
      <w:lvlText w:val="%5."/>
      <w:lvlJc w:val="left"/>
      <w:pPr>
        <w:tabs>
          <w:tab w:val="num" w:pos="4320"/>
        </w:tabs>
      </w:pPr>
    </w:lvl>
    <w:lvl w:ilvl="5">
      <w:start w:val="1"/>
      <w:numFmt w:val="lowerRoman"/>
      <w:lvlText w:val="%6."/>
      <w:lvlJc w:val="right"/>
      <w:pPr>
        <w:tabs>
          <w:tab w:val="num" w:pos="5040"/>
        </w:tabs>
      </w:pPr>
    </w:lvl>
    <w:lvl w:ilvl="6">
      <w:start w:val="1"/>
      <w:numFmt w:val="decimal"/>
      <w:lvlText w:val="%7."/>
      <w:lvlJc w:val="left"/>
      <w:pPr>
        <w:tabs>
          <w:tab w:val="num" w:pos="5760"/>
        </w:tabs>
      </w:pPr>
    </w:lvl>
    <w:lvl w:ilvl="7">
      <w:start w:val="1"/>
      <w:numFmt w:val="lowerLetter"/>
      <w:lvlText w:val="%8."/>
      <w:lvlJc w:val="left"/>
      <w:pPr>
        <w:tabs>
          <w:tab w:val="num" w:pos="6480"/>
        </w:tabs>
      </w:pPr>
    </w:lvl>
    <w:lvl w:ilvl="8">
      <w:start w:val="1"/>
      <w:numFmt w:val="lowerRoman"/>
      <w:lvlText w:val="%9."/>
      <w:lvlJc w:val="right"/>
      <w:pPr>
        <w:tabs>
          <w:tab w:val="num" w:pos="7200"/>
        </w:tabs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lowerLetter"/>
      <w:lvlText w:val="%1)"/>
      <w:lvlJc w:val="left"/>
      <w:pPr>
        <w:tabs>
          <w:tab w:val="num" w:pos="927"/>
        </w:tabs>
      </w:pPr>
    </w:lvl>
    <w:lvl w:ilvl="1">
      <w:start w:val="1"/>
      <w:numFmt w:val="lowerLetter"/>
      <w:lvlText w:val="%2)"/>
      <w:lvlJc w:val="left"/>
      <w:pPr>
        <w:tabs>
          <w:tab w:val="num" w:pos="1440"/>
        </w:tabs>
      </w:pPr>
    </w:lvl>
    <w:lvl w:ilvl="2">
      <w:start w:val="1"/>
      <w:numFmt w:val="bullet"/>
      <w:lvlText w:val="-"/>
      <w:lvlJc w:val="left"/>
      <w:pPr>
        <w:tabs>
          <w:tab w:val="num" w:pos="1928"/>
        </w:tabs>
      </w:pPr>
      <w:rPr>
        <w:rFonts w:ascii="StarSymbol" w:hAnsi="StarSymbol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1871"/>
        </w:tabs>
      </w:pPr>
      <w:rPr>
        <w:rFonts w:ascii="StarSymbol" w:hAnsi="Star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987"/>
        </w:tabs>
      </w:p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1871"/>
        </w:tabs>
      </w:pPr>
      <w:rPr>
        <w:rFonts w:ascii="StarSymbol" w:hAnsi="StarSymbol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9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12" w15:restartNumberingAfterBreak="0">
    <w:nsid w:val="05BE7AE5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6BE5A7D"/>
    <w:multiLevelType w:val="singleLevel"/>
    <w:tmpl w:val="0415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0C7A640F"/>
    <w:multiLevelType w:val="multilevel"/>
    <w:tmpl w:val="1632CA8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5E534CB"/>
    <w:multiLevelType w:val="hybridMultilevel"/>
    <w:tmpl w:val="5DD62EEE"/>
    <w:lvl w:ilvl="0" w:tplc="EE5A7446">
      <w:start w:val="1"/>
      <w:numFmt w:val="bullet"/>
      <w:lvlText w:val=""/>
      <w:lvlJc w:val="left"/>
      <w:pPr>
        <w:tabs>
          <w:tab w:val="num" w:pos="1332"/>
        </w:tabs>
        <w:ind w:left="1418" w:hanging="44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5C7463"/>
    <w:multiLevelType w:val="hybridMultilevel"/>
    <w:tmpl w:val="B002EA74"/>
    <w:lvl w:ilvl="0" w:tplc="F33279BC">
      <w:start w:val="1"/>
      <w:numFmt w:val="decimal"/>
      <w:lvlText w:val="%1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7" w15:restartNumberingAfterBreak="0">
    <w:nsid w:val="1F38715A"/>
    <w:multiLevelType w:val="hybridMultilevel"/>
    <w:tmpl w:val="8B1ADD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CD33D0"/>
    <w:multiLevelType w:val="hybridMultilevel"/>
    <w:tmpl w:val="F3F493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06E7A"/>
    <w:multiLevelType w:val="hybridMultilevel"/>
    <w:tmpl w:val="FA485712"/>
    <w:lvl w:ilvl="0" w:tplc="B10C94A4">
      <w:start w:val="1"/>
      <w:numFmt w:val="lowerLetter"/>
      <w:lvlText w:val="%1)"/>
      <w:lvlJc w:val="left"/>
      <w:pPr>
        <w:ind w:left="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0" w15:restartNumberingAfterBreak="0">
    <w:nsid w:val="3AEC2843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21" w15:restartNumberingAfterBreak="0">
    <w:nsid w:val="3ECE331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80"/>
        </w:tabs>
      </w:pPr>
    </w:lvl>
    <w:lvl w:ilvl="1">
      <w:start w:val="1"/>
      <w:numFmt w:val="lowerLetter"/>
      <w:lvlText w:val="%2)"/>
      <w:lvlJc w:val="left"/>
      <w:pPr>
        <w:tabs>
          <w:tab w:val="num" w:pos="2160"/>
        </w:tabs>
      </w:pPr>
    </w:lvl>
    <w:lvl w:ilvl="2">
      <w:start w:val="1"/>
      <w:numFmt w:val="bullet"/>
      <w:lvlText w:val="-"/>
      <w:lvlJc w:val="left"/>
      <w:pPr>
        <w:tabs>
          <w:tab w:val="num" w:pos="2648"/>
        </w:tabs>
      </w:pPr>
      <w:rPr>
        <w:rFonts w:ascii="StarSymbol" w:hAnsi="StarSymbol"/>
      </w:rPr>
    </w:lvl>
    <w:lvl w:ilvl="3">
      <w:start w:val="1"/>
      <w:numFmt w:val="decimal"/>
      <w:lvlText w:val="%4."/>
      <w:lvlJc w:val="left"/>
      <w:pPr>
        <w:tabs>
          <w:tab w:val="num" w:pos="3600"/>
        </w:tabs>
      </w:pPr>
    </w:lvl>
    <w:lvl w:ilvl="4">
      <w:start w:val="1"/>
      <w:numFmt w:val="lowerLetter"/>
      <w:lvlText w:val="%5."/>
      <w:lvlJc w:val="left"/>
      <w:pPr>
        <w:tabs>
          <w:tab w:val="num" w:pos="4320"/>
        </w:tabs>
      </w:pPr>
    </w:lvl>
    <w:lvl w:ilvl="5">
      <w:start w:val="1"/>
      <w:numFmt w:val="lowerRoman"/>
      <w:lvlText w:val="%6."/>
      <w:lvlJc w:val="right"/>
      <w:pPr>
        <w:tabs>
          <w:tab w:val="num" w:pos="5040"/>
        </w:tabs>
      </w:pPr>
    </w:lvl>
    <w:lvl w:ilvl="6">
      <w:start w:val="1"/>
      <w:numFmt w:val="decimal"/>
      <w:lvlText w:val="%7."/>
      <w:lvlJc w:val="left"/>
      <w:pPr>
        <w:tabs>
          <w:tab w:val="num" w:pos="5760"/>
        </w:tabs>
      </w:pPr>
    </w:lvl>
    <w:lvl w:ilvl="7">
      <w:start w:val="1"/>
      <w:numFmt w:val="lowerLetter"/>
      <w:lvlText w:val="%8."/>
      <w:lvlJc w:val="left"/>
      <w:pPr>
        <w:tabs>
          <w:tab w:val="num" w:pos="6480"/>
        </w:tabs>
      </w:pPr>
    </w:lvl>
    <w:lvl w:ilvl="8">
      <w:start w:val="1"/>
      <w:numFmt w:val="lowerRoman"/>
      <w:lvlText w:val="%9."/>
      <w:lvlJc w:val="right"/>
      <w:pPr>
        <w:tabs>
          <w:tab w:val="num" w:pos="7200"/>
        </w:tabs>
      </w:pPr>
    </w:lvl>
  </w:abstractNum>
  <w:abstractNum w:abstractNumId="22" w15:restartNumberingAfterBreak="0">
    <w:nsid w:val="45201603"/>
    <w:multiLevelType w:val="hybridMultilevel"/>
    <w:tmpl w:val="BF34D3EA"/>
    <w:lvl w:ilvl="0" w:tplc="0415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30384544"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47217D2A"/>
    <w:multiLevelType w:val="hybridMultilevel"/>
    <w:tmpl w:val="1632CA8C"/>
    <w:lvl w:ilvl="0" w:tplc="B7E43AF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EC2007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A77724A"/>
    <w:multiLevelType w:val="hybridMultilevel"/>
    <w:tmpl w:val="BAC24F30"/>
    <w:lvl w:ilvl="0" w:tplc="22D0045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C888DF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B9E3454"/>
    <w:multiLevelType w:val="hybridMultilevel"/>
    <w:tmpl w:val="5D7CB272"/>
    <w:name w:val="Outline2"/>
    <w:lvl w:ilvl="0" w:tplc="22D0045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CC02A72"/>
    <w:multiLevelType w:val="hybridMultilevel"/>
    <w:tmpl w:val="37E4B190"/>
    <w:lvl w:ilvl="0" w:tplc="0415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6362BF7"/>
    <w:multiLevelType w:val="hybridMultilevel"/>
    <w:tmpl w:val="082254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445C9D"/>
    <w:multiLevelType w:val="hybridMultilevel"/>
    <w:tmpl w:val="91F87B54"/>
    <w:name w:val="Outline22"/>
    <w:lvl w:ilvl="0" w:tplc="22D0045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4A12FF"/>
    <w:multiLevelType w:val="hybridMultilevel"/>
    <w:tmpl w:val="E59E89F2"/>
    <w:lvl w:ilvl="0" w:tplc="04150001">
      <w:start w:val="1"/>
      <w:numFmt w:val="bullet"/>
      <w:lvlText w:val=""/>
      <w:lvlJc w:val="left"/>
      <w:pPr>
        <w:tabs>
          <w:tab w:val="num" w:pos="1286"/>
        </w:tabs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</w:rPr>
    </w:lvl>
  </w:abstractNum>
  <w:abstractNum w:abstractNumId="30" w15:restartNumberingAfterBreak="0">
    <w:nsid w:val="5BE35ADA"/>
    <w:multiLevelType w:val="hybridMultilevel"/>
    <w:tmpl w:val="2940F87A"/>
    <w:lvl w:ilvl="0" w:tplc="6C580D08">
      <w:start w:val="1"/>
      <w:numFmt w:val="decimal"/>
      <w:lvlText w:val="%1)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AC0E49"/>
    <w:multiLevelType w:val="hybridMultilevel"/>
    <w:tmpl w:val="6B2C0DDE"/>
    <w:lvl w:ilvl="0" w:tplc="041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BA1264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33" w15:restartNumberingAfterBreak="0">
    <w:nsid w:val="6A465340"/>
    <w:multiLevelType w:val="hybridMultilevel"/>
    <w:tmpl w:val="E8D2601E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B2739A"/>
    <w:multiLevelType w:val="hybridMultilevel"/>
    <w:tmpl w:val="B28C55AA"/>
    <w:lvl w:ilvl="0" w:tplc="4C888DFA">
      <w:start w:val="1"/>
      <w:numFmt w:val="decimal"/>
      <w:lvlText w:val="%1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BE046D4"/>
    <w:multiLevelType w:val="hybridMultilevel"/>
    <w:tmpl w:val="731085D6"/>
    <w:lvl w:ilvl="0" w:tplc="EE3E42C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BB5C61"/>
    <w:multiLevelType w:val="hybridMultilevel"/>
    <w:tmpl w:val="A56C9EBE"/>
    <w:lvl w:ilvl="0" w:tplc="0415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471DD1"/>
    <w:multiLevelType w:val="hybridMultilevel"/>
    <w:tmpl w:val="011CE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ED2AED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1F3F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33"/>
  </w:num>
  <w:num w:numId="14">
    <w:abstractNumId w:val="22"/>
  </w:num>
  <w:num w:numId="15">
    <w:abstractNumId w:val="29"/>
  </w:num>
  <w:num w:numId="16">
    <w:abstractNumId w:val="26"/>
  </w:num>
  <w:num w:numId="17">
    <w:abstractNumId w:val="36"/>
  </w:num>
  <w:num w:numId="18">
    <w:abstractNumId w:val="23"/>
  </w:num>
  <w:num w:numId="19">
    <w:abstractNumId w:val="31"/>
  </w:num>
  <w:num w:numId="20">
    <w:abstractNumId w:val="16"/>
  </w:num>
  <w:num w:numId="21">
    <w:abstractNumId w:val="0"/>
  </w:num>
  <w:num w:numId="22">
    <w:abstractNumId w:val="32"/>
  </w:num>
  <w:num w:numId="23">
    <w:abstractNumId w:val="25"/>
  </w:num>
  <w:num w:numId="24">
    <w:abstractNumId w:val="0"/>
  </w:num>
  <w:num w:numId="25">
    <w:abstractNumId w:val="14"/>
  </w:num>
  <w:num w:numId="26">
    <w:abstractNumId w:val="28"/>
  </w:num>
  <w:num w:numId="27">
    <w:abstractNumId w:val="15"/>
  </w:num>
  <w:num w:numId="28">
    <w:abstractNumId w:val="27"/>
  </w:num>
  <w:num w:numId="29">
    <w:abstractNumId w:val="24"/>
  </w:num>
  <w:num w:numId="30">
    <w:abstractNumId w:val="34"/>
  </w:num>
  <w:num w:numId="31">
    <w:abstractNumId w:val="30"/>
  </w:num>
  <w:num w:numId="32">
    <w:abstractNumId w:val="38"/>
  </w:num>
  <w:num w:numId="33">
    <w:abstractNumId w:val="35"/>
  </w:num>
  <w:num w:numId="34">
    <w:abstractNumId w:val="20"/>
  </w:num>
  <w:num w:numId="35">
    <w:abstractNumId w:val="21"/>
  </w:num>
  <w:num w:numId="36">
    <w:abstractNumId w:val="19"/>
  </w:num>
  <w:num w:numId="37">
    <w:abstractNumId w:val="18"/>
  </w:num>
  <w:num w:numId="38">
    <w:abstractNumId w:val="37"/>
  </w:num>
  <w:num w:numId="39">
    <w:abstractNumId w:val="12"/>
  </w:num>
  <w:num w:numId="40">
    <w:abstractNumId w:val="39"/>
  </w:num>
  <w:num w:numId="41">
    <w:abstractNumId w:val="13"/>
  </w:num>
  <w:num w:numId="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228"/>
    <w:rsid w:val="00050123"/>
    <w:rsid w:val="00065CC4"/>
    <w:rsid w:val="00087283"/>
    <w:rsid w:val="00095F77"/>
    <w:rsid w:val="000B5369"/>
    <w:rsid w:val="000D12A8"/>
    <w:rsid w:val="00110D72"/>
    <w:rsid w:val="0011591B"/>
    <w:rsid w:val="00124949"/>
    <w:rsid w:val="001629DD"/>
    <w:rsid w:val="001745F9"/>
    <w:rsid w:val="0018589B"/>
    <w:rsid w:val="001A1DAB"/>
    <w:rsid w:val="0020294B"/>
    <w:rsid w:val="00217ABD"/>
    <w:rsid w:val="002754A4"/>
    <w:rsid w:val="00284B66"/>
    <w:rsid w:val="002A20B8"/>
    <w:rsid w:val="002D166E"/>
    <w:rsid w:val="002E52EE"/>
    <w:rsid w:val="00315C4F"/>
    <w:rsid w:val="003237A6"/>
    <w:rsid w:val="00326344"/>
    <w:rsid w:val="00332300"/>
    <w:rsid w:val="003807FC"/>
    <w:rsid w:val="00382193"/>
    <w:rsid w:val="00383A5C"/>
    <w:rsid w:val="003C2007"/>
    <w:rsid w:val="003C29E6"/>
    <w:rsid w:val="003D3781"/>
    <w:rsid w:val="003E3B25"/>
    <w:rsid w:val="004021A1"/>
    <w:rsid w:val="00432F7A"/>
    <w:rsid w:val="00434228"/>
    <w:rsid w:val="00452233"/>
    <w:rsid w:val="004601E1"/>
    <w:rsid w:val="004976F1"/>
    <w:rsid w:val="004A0520"/>
    <w:rsid w:val="004B4AAC"/>
    <w:rsid w:val="004F05ED"/>
    <w:rsid w:val="00515B74"/>
    <w:rsid w:val="00526976"/>
    <w:rsid w:val="0055044F"/>
    <w:rsid w:val="00554000"/>
    <w:rsid w:val="00554C65"/>
    <w:rsid w:val="00565F92"/>
    <w:rsid w:val="005726A3"/>
    <w:rsid w:val="005777A3"/>
    <w:rsid w:val="005922D2"/>
    <w:rsid w:val="005A19E6"/>
    <w:rsid w:val="005A2177"/>
    <w:rsid w:val="005B1766"/>
    <w:rsid w:val="005C6A76"/>
    <w:rsid w:val="005D2635"/>
    <w:rsid w:val="005D6DC0"/>
    <w:rsid w:val="005F1A89"/>
    <w:rsid w:val="005F77E0"/>
    <w:rsid w:val="00616BAC"/>
    <w:rsid w:val="0061711D"/>
    <w:rsid w:val="00655D06"/>
    <w:rsid w:val="006818E3"/>
    <w:rsid w:val="006B3720"/>
    <w:rsid w:val="006C37D4"/>
    <w:rsid w:val="006C5856"/>
    <w:rsid w:val="006D4FB6"/>
    <w:rsid w:val="006E5F87"/>
    <w:rsid w:val="006E6FDC"/>
    <w:rsid w:val="00714333"/>
    <w:rsid w:val="007222AA"/>
    <w:rsid w:val="007272F2"/>
    <w:rsid w:val="007277AD"/>
    <w:rsid w:val="0074602B"/>
    <w:rsid w:val="00747111"/>
    <w:rsid w:val="00757A7A"/>
    <w:rsid w:val="0077548D"/>
    <w:rsid w:val="007914A6"/>
    <w:rsid w:val="007C34B5"/>
    <w:rsid w:val="007C67E5"/>
    <w:rsid w:val="007D7DE0"/>
    <w:rsid w:val="00861BA9"/>
    <w:rsid w:val="00866798"/>
    <w:rsid w:val="00895ABA"/>
    <w:rsid w:val="008A3B7E"/>
    <w:rsid w:val="008A4A1A"/>
    <w:rsid w:val="008A68F8"/>
    <w:rsid w:val="008F44F5"/>
    <w:rsid w:val="008F5284"/>
    <w:rsid w:val="00904669"/>
    <w:rsid w:val="00907208"/>
    <w:rsid w:val="009162CB"/>
    <w:rsid w:val="00941894"/>
    <w:rsid w:val="00946BF3"/>
    <w:rsid w:val="00971CC8"/>
    <w:rsid w:val="00974097"/>
    <w:rsid w:val="00974D86"/>
    <w:rsid w:val="0097682D"/>
    <w:rsid w:val="00976963"/>
    <w:rsid w:val="00980D84"/>
    <w:rsid w:val="00994780"/>
    <w:rsid w:val="009E051A"/>
    <w:rsid w:val="00A0254F"/>
    <w:rsid w:val="00A11A27"/>
    <w:rsid w:val="00A132E8"/>
    <w:rsid w:val="00A4000D"/>
    <w:rsid w:val="00A459E8"/>
    <w:rsid w:val="00A84767"/>
    <w:rsid w:val="00A9650E"/>
    <w:rsid w:val="00A9734F"/>
    <w:rsid w:val="00AA0300"/>
    <w:rsid w:val="00AB7E62"/>
    <w:rsid w:val="00AC5E04"/>
    <w:rsid w:val="00AD415F"/>
    <w:rsid w:val="00AD5ACC"/>
    <w:rsid w:val="00AE1DCC"/>
    <w:rsid w:val="00AF3003"/>
    <w:rsid w:val="00AF6229"/>
    <w:rsid w:val="00AF7777"/>
    <w:rsid w:val="00B01D04"/>
    <w:rsid w:val="00B24E01"/>
    <w:rsid w:val="00B32BAD"/>
    <w:rsid w:val="00B33B82"/>
    <w:rsid w:val="00B3537A"/>
    <w:rsid w:val="00B515C5"/>
    <w:rsid w:val="00B61A23"/>
    <w:rsid w:val="00B833F7"/>
    <w:rsid w:val="00BA7AC9"/>
    <w:rsid w:val="00BD3701"/>
    <w:rsid w:val="00BE777B"/>
    <w:rsid w:val="00BF64B2"/>
    <w:rsid w:val="00C0683E"/>
    <w:rsid w:val="00C12B7B"/>
    <w:rsid w:val="00C13C01"/>
    <w:rsid w:val="00C17481"/>
    <w:rsid w:val="00C418E5"/>
    <w:rsid w:val="00C516D3"/>
    <w:rsid w:val="00C5498A"/>
    <w:rsid w:val="00CE7AAE"/>
    <w:rsid w:val="00D00456"/>
    <w:rsid w:val="00D02985"/>
    <w:rsid w:val="00D130FB"/>
    <w:rsid w:val="00D23153"/>
    <w:rsid w:val="00D24BF2"/>
    <w:rsid w:val="00D251C6"/>
    <w:rsid w:val="00D35CE9"/>
    <w:rsid w:val="00D509E6"/>
    <w:rsid w:val="00D8276C"/>
    <w:rsid w:val="00D907AD"/>
    <w:rsid w:val="00D908F7"/>
    <w:rsid w:val="00D93B52"/>
    <w:rsid w:val="00D97FB9"/>
    <w:rsid w:val="00DA6B33"/>
    <w:rsid w:val="00DC2430"/>
    <w:rsid w:val="00E04A40"/>
    <w:rsid w:val="00E50C1C"/>
    <w:rsid w:val="00E510C8"/>
    <w:rsid w:val="00E80E3A"/>
    <w:rsid w:val="00E847F6"/>
    <w:rsid w:val="00E866AF"/>
    <w:rsid w:val="00ED1F36"/>
    <w:rsid w:val="00ED2923"/>
    <w:rsid w:val="00EE42E5"/>
    <w:rsid w:val="00EF04B5"/>
    <w:rsid w:val="00EF6D68"/>
    <w:rsid w:val="00F20196"/>
    <w:rsid w:val="00F50A84"/>
    <w:rsid w:val="00F662B3"/>
    <w:rsid w:val="00F90412"/>
    <w:rsid w:val="00FD1505"/>
    <w:rsid w:val="00FD71BE"/>
    <w:rsid w:val="00FE7222"/>
    <w:rsid w:val="00FF1661"/>
    <w:rsid w:val="00FF35C6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9C38341-C64D-45A3-8C2F-397F3192C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Arial" w:hAnsi="Arial"/>
      <w:b/>
      <w:sz w:val="28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both"/>
      <w:outlineLvl w:val="1"/>
    </w:pPr>
    <w:rPr>
      <w:szCs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line="360" w:lineRule="auto"/>
      <w:jc w:val="center"/>
      <w:outlineLvl w:val="2"/>
    </w:pPr>
    <w:rPr>
      <w:b/>
      <w:sz w:val="28"/>
      <w:szCs w:val="20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ind w:left="9912"/>
      <w:outlineLvl w:val="3"/>
    </w:pPr>
    <w:rPr>
      <w:iCs/>
      <w:sz w:val="28"/>
    </w:rPr>
  </w:style>
  <w:style w:type="paragraph" w:styleId="Nagwek5">
    <w:name w:val="heading 5"/>
    <w:basedOn w:val="Nagwek"/>
    <w:next w:val="Tekstpodstawowy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Nagwek6">
    <w:name w:val="heading 6"/>
    <w:basedOn w:val="Nagwek"/>
    <w:next w:val="Tekstpodstawowy"/>
    <w:qFormat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b/>
      <w:szCs w:val="28"/>
      <w:u w:val="singl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WW8Num3z2">
    <w:name w:val="WW8Num3z2"/>
    <w:rPr>
      <w:rFonts w:ascii="StarSymbol" w:hAnsi="StarSymbol"/>
    </w:rPr>
  </w:style>
  <w:style w:type="character" w:customStyle="1" w:styleId="WW8Num4z2">
    <w:name w:val="WW8Num4z2"/>
    <w:rPr>
      <w:rFonts w:ascii="StarSymbol" w:hAnsi="StarSymbol"/>
    </w:rPr>
  </w:style>
  <w:style w:type="character" w:customStyle="1" w:styleId="WW8Num7z0">
    <w:name w:val="WW8Num7z0"/>
    <w:rPr>
      <w:rFonts w:ascii="StarSymbol" w:hAnsi="StarSymbol"/>
    </w:rPr>
  </w:style>
  <w:style w:type="character" w:customStyle="1" w:styleId="WW8Num10z0">
    <w:name w:val="WW8Num10z0"/>
    <w:rPr>
      <w:rFonts w:ascii="StarSymbol" w:hAnsi="StarSymbol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hAnsi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5z2">
    <w:name w:val="WW8Num25z2"/>
    <w:rPr>
      <w:b w:val="0"/>
    </w:rPr>
  </w:style>
  <w:style w:type="character" w:customStyle="1" w:styleId="WW8Num31z0">
    <w:name w:val="WW8Num31z0"/>
    <w:rPr>
      <w:rFonts w:ascii="Times New Roman" w:eastAsia="Times New Roman" w:hAnsi="Times New Roman" w:cs="Times New Roman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1z3">
    <w:name w:val="WW8Num31z3"/>
    <w:rPr>
      <w:rFonts w:ascii="Symbol" w:hAnsi="Symbol"/>
    </w:rPr>
  </w:style>
  <w:style w:type="character" w:customStyle="1" w:styleId="WW8Num33z1">
    <w:name w:val="WW8Num33z1"/>
    <w:rPr>
      <w:rFonts w:ascii="Courier New" w:hAnsi="Courier New"/>
    </w:rPr>
  </w:style>
  <w:style w:type="character" w:customStyle="1" w:styleId="WW8Num33z2">
    <w:name w:val="WW8Num33z2"/>
    <w:rPr>
      <w:rFonts w:ascii="Wingdings" w:hAnsi="Wingdings"/>
    </w:rPr>
  </w:style>
  <w:style w:type="character" w:customStyle="1" w:styleId="WW8Num33z3">
    <w:name w:val="WW8Num33z3"/>
    <w:rPr>
      <w:rFonts w:ascii="Symbol" w:hAnsi="Symbol"/>
    </w:rPr>
  </w:style>
  <w:style w:type="character" w:styleId="Domylnaczcionkaakapitu0">
    <w:name w:val="Default Paragraph Font"/>
    <w:semiHidden/>
  </w:style>
  <w:style w:type="character" w:customStyle="1" w:styleId="Znakinumeracji">
    <w:name w:val="Znaki numeracji"/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aliases w:val="b,bt"/>
    <w:basedOn w:val="Normalny"/>
    <w:rPr>
      <w:rFonts w:ascii="Arial" w:hAnsi="Arial"/>
      <w:szCs w:val="20"/>
    </w:rPr>
  </w:style>
  <w:style w:type="paragraph" w:styleId="Lista">
    <w:name w:val="List"/>
    <w:basedOn w:val="Tekstpodstawowy"/>
    <w:rPr>
      <w:rFonts w:cs="Tahoma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odstawowy2">
    <w:name w:val="Body Text 2"/>
    <w:basedOn w:val="Normalny"/>
    <w:pPr>
      <w:jc w:val="both"/>
    </w:pPr>
    <w:rPr>
      <w:bCs/>
      <w:iCs/>
      <w:spacing w:val="-4"/>
      <w:szCs w:val="20"/>
    </w:rPr>
  </w:style>
  <w:style w:type="paragraph" w:styleId="Tekstpodstawowy3">
    <w:name w:val="Body Text 3"/>
    <w:basedOn w:val="Normalny"/>
    <w:rPr>
      <w:szCs w:val="20"/>
    </w:rPr>
  </w:style>
  <w:style w:type="paragraph" w:styleId="Tekstpodstawowywcity">
    <w:name w:val="Body Text Indent"/>
    <w:basedOn w:val="Normalny"/>
    <w:pPr>
      <w:ind w:left="993" w:hanging="993"/>
      <w:jc w:val="both"/>
    </w:pPr>
    <w:rPr>
      <w:sz w:val="26"/>
      <w:szCs w:val="20"/>
    </w:rPr>
  </w:style>
  <w:style w:type="paragraph" w:styleId="Tekstpodstawowywcity3">
    <w:name w:val="Body Text Indent 3"/>
    <w:basedOn w:val="Normalny"/>
    <w:pPr>
      <w:ind w:left="360"/>
    </w:pPr>
  </w:style>
  <w:style w:type="paragraph" w:styleId="Tekstpodstawowywcity2">
    <w:name w:val="Body Text Indent 2"/>
    <w:basedOn w:val="Normalny"/>
    <w:pPr>
      <w:ind w:left="284" w:hanging="284"/>
    </w:pPr>
    <w:rPr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character" w:styleId="Hipercze">
    <w:name w:val="Hyperlink"/>
    <w:rsid w:val="005A19E6"/>
    <w:rPr>
      <w:color w:val="0000FF"/>
      <w:u w:val="single"/>
    </w:rPr>
  </w:style>
  <w:style w:type="paragraph" w:styleId="Tekstdymka">
    <w:name w:val="Balloon Text"/>
    <w:basedOn w:val="Normalny"/>
    <w:semiHidden/>
    <w:rsid w:val="00C17481"/>
    <w:rPr>
      <w:rFonts w:ascii="Tahoma" w:hAnsi="Tahoma" w:cs="Tahoma"/>
      <w:sz w:val="16"/>
      <w:szCs w:val="16"/>
    </w:rPr>
  </w:style>
  <w:style w:type="paragraph" w:customStyle="1" w:styleId="ZnakZnak1">
    <w:name w:val="Znak Znak1"/>
    <w:basedOn w:val="Normalny"/>
    <w:rsid w:val="00BF64B2"/>
    <w:pPr>
      <w:suppressAutoHyphens w:val="0"/>
    </w:pPr>
    <w:rPr>
      <w:rFonts w:ascii="Arial" w:hAnsi="Arial" w:cs="Arial"/>
      <w:lang w:eastAsia="pl-PL"/>
    </w:rPr>
  </w:style>
  <w:style w:type="paragraph" w:styleId="Akapitzlist">
    <w:name w:val="List Paragraph"/>
    <w:basedOn w:val="Normalny"/>
    <w:uiPriority w:val="34"/>
    <w:qFormat/>
    <w:rsid w:val="005D2635"/>
    <w:pPr>
      <w:ind w:left="708"/>
    </w:pPr>
  </w:style>
  <w:style w:type="character" w:customStyle="1" w:styleId="Wzmianka">
    <w:name w:val="Wzmianka"/>
    <w:uiPriority w:val="99"/>
    <w:semiHidden/>
    <w:unhideWhenUsed/>
    <w:rsid w:val="00904669"/>
    <w:rPr>
      <w:color w:val="2B579A"/>
      <w:shd w:val="clear" w:color="auto" w:fill="E6E6E6"/>
    </w:rPr>
  </w:style>
  <w:style w:type="character" w:styleId="Odwoaniedokomentarza">
    <w:name w:val="annotation reference"/>
    <w:rsid w:val="005A217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A2177"/>
    <w:rPr>
      <w:sz w:val="20"/>
      <w:szCs w:val="20"/>
    </w:rPr>
  </w:style>
  <w:style w:type="character" w:customStyle="1" w:styleId="TekstkomentarzaZnak">
    <w:name w:val="Tekst komentarza Znak"/>
    <w:link w:val="Tekstkomentarza"/>
    <w:rsid w:val="005A2177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5A2177"/>
    <w:rPr>
      <w:b/>
      <w:bCs/>
    </w:rPr>
  </w:style>
  <w:style w:type="character" w:customStyle="1" w:styleId="TematkomentarzaZnak">
    <w:name w:val="Temat komentarza Znak"/>
    <w:link w:val="Tematkomentarza"/>
    <w:rsid w:val="005A2177"/>
    <w:rPr>
      <w:b/>
      <w:bCs/>
      <w:lang w:eastAsia="ar-SA"/>
    </w:rPr>
  </w:style>
  <w:style w:type="paragraph" w:styleId="Tekstprzypisukocowego">
    <w:name w:val="endnote text"/>
    <w:basedOn w:val="Normalny"/>
    <w:link w:val="TekstprzypisukocowegoZnak"/>
    <w:rsid w:val="002E52EE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2E52EE"/>
    <w:rPr>
      <w:lang w:eastAsia="ar-SA"/>
    </w:rPr>
  </w:style>
  <w:style w:type="character" w:styleId="Odwoanieprzypisukocowego">
    <w:name w:val="endnote reference"/>
    <w:rsid w:val="002E52E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FE7222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FE7222"/>
    <w:rPr>
      <w:lang w:eastAsia="ar-SA"/>
    </w:rPr>
  </w:style>
  <w:style w:type="character" w:styleId="Odwoanieprzypisudolnego">
    <w:name w:val="footnote reference"/>
    <w:rsid w:val="00FE7222"/>
    <w:rPr>
      <w:vertAlign w:val="superscript"/>
    </w:rPr>
  </w:style>
  <w:style w:type="paragraph" w:styleId="Zwykytekst">
    <w:name w:val="Plain Text"/>
    <w:basedOn w:val="Normalny"/>
    <w:link w:val="ZwykytekstZnak"/>
    <w:rsid w:val="00AF6229"/>
    <w:pPr>
      <w:suppressAutoHyphens w:val="0"/>
    </w:pPr>
    <w:rPr>
      <w:rFonts w:ascii="Courier New" w:hAnsi="Courier New"/>
      <w:sz w:val="20"/>
      <w:szCs w:val="20"/>
      <w:lang w:val="x-none" w:eastAsia="pl-PL"/>
    </w:rPr>
  </w:style>
  <w:style w:type="character" w:customStyle="1" w:styleId="ZwykytekstZnak">
    <w:name w:val="Zwykły tekst Znak"/>
    <w:link w:val="Zwykytekst"/>
    <w:rsid w:val="00AF6229"/>
    <w:rPr>
      <w:rFonts w:ascii="Courier New" w:hAnsi="Courier New"/>
      <w:lang w:val="x-none"/>
    </w:rPr>
  </w:style>
  <w:style w:type="character" w:customStyle="1" w:styleId="StopkaZnak">
    <w:name w:val="Stopka Znak"/>
    <w:link w:val="Stopka"/>
    <w:uiPriority w:val="99"/>
    <w:rsid w:val="0071433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85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934510">
                  <w:marLeft w:val="0"/>
                  <w:marRight w:val="0"/>
                  <w:marTop w:val="0"/>
                  <w:marBottom w:val="600"/>
                  <w:divBdr>
                    <w:top w:val="single" w:sz="6" w:space="11" w:color="CCCCCC"/>
                    <w:left w:val="single" w:sz="6" w:space="11" w:color="CCCCCC"/>
                    <w:bottom w:val="single" w:sz="6" w:space="11" w:color="CCCCCC"/>
                    <w:right w:val="single" w:sz="6" w:space="11" w:color="CCCCCC"/>
                  </w:divBdr>
                  <w:divsChild>
                    <w:div w:id="198026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3C213-EC77-4E50-BC30-541D214A3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1655</Words>
  <Characters>9933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 do Uchwały Rady Nadzorczej</vt:lpstr>
    </vt:vector>
  </TitlesOfParts>
  <Company>JSW SA</Company>
  <LinksUpToDate>false</LinksUpToDate>
  <CharactersWithSpaces>11565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 do Uchwały Rady Nadzorczej</dc:title>
  <dc:subject/>
  <dc:creator>Piotr Skobel</dc:creator>
  <cp:keywords/>
  <dc:description/>
  <cp:lastModifiedBy>Gryz Henryk</cp:lastModifiedBy>
  <cp:revision>2</cp:revision>
  <cp:lastPrinted>2017-03-21T08:15:00Z</cp:lastPrinted>
  <dcterms:created xsi:type="dcterms:W3CDTF">2018-07-25T12:01:00Z</dcterms:created>
  <dcterms:modified xsi:type="dcterms:W3CDTF">2018-07-25T12:01:00Z</dcterms:modified>
</cp:coreProperties>
</file>